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4128" w:rsidRDefault="00D002CE" w:rsidP="00064128">
      <w:pPr>
        <w:pStyle w:val="nume-jude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-281305</wp:posOffset>
            </wp:positionV>
            <wp:extent cx="2552700" cy="800100"/>
            <wp:effectExtent l="0" t="0" r="0" b="0"/>
            <wp:wrapNone/>
            <wp:docPr id="3" name="Picture 2" descr="Acas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as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0BBD"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-281305</wp:posOffset>
            </wp:positionV>
            <wp:extent cx="1428750" cy="762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0BBD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-330835</wp:posOffset>
            </wp:positionV>
            <wp:extent cx="1247775" cy="752475"/>
            <wp:effectExtent l="0" t="0" r="0" b="0"/>
            <wp:wrapTight wrapText="bothSides">
              <wp:wrapPolygon edited="0">
                <wp:start x="8244" y="1641"/>
                <wp:lineTo x="2308" y="2734"/>
                <wp:lineTo x="1649" y="15311"/>
                <wp:lineTo x="4287" y="19139"/>
                <wp:lineTo x="7915" y="19686"/>
                <wp:lineTo x="11542" y="19686"/>
                <wp:lineTo x="17808" y="19686"/>
                <wp:lineTo x="18797" y="19139"/>
                <wp:lineTo x="20116" y="14218"/>
                <wp:lineTo x="20116" y="4922"/>
                <wp:lineTo x="17808" y="2734"/>
                <wp:lineTo x="10553" y="1641"/>
                <wp:lineTo x="8244" y="1641"/>
              </wp:wrapPolygon>
            </wp:wrapTight>
            <wp:docPr id="6" name="Picture 5" descr="Logo Inspectoratul Școlar Județean Bistrița Năsău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Inspectoratul Școlar Județean Bistrița Năsău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4128">
        <w:rPr>
          <w:b/>
        </w:rPr>
        <w:t xml:space="preserve">  </w:t>
      </w:r>
    </w:p>
    <w:p w:rsidR="00D002CE" w:rsidRDefault="00D002CE" w:rsidP="00064128">
      <w:pPr>
        <w:pStyle w:val="nume-judet"/>
        <w:rPr>
          <w:b/>
        </w:rPr>
      </w:pPr>
      <w:bookmarkStart w:id="0" w:name="_Hlk102664743"/>
      <w:bookmarkEnd w:id="0"/>
    </w:p>
    <w:p w:rsidR="00D002CE" w:rsidRDefault="00D002CE" w:rsidP="00064128">
      <w:pPr>
        <w:pStyle w:val="nume-judet"/>
        <w:rPr>
          <w:b/>
        </w:rPr>
      </w:pPr>
    </w:p>
    <w:p w:rsidR="00D002CE" w:rsidRPr="000B5C3B" w:rsidRDefault="00D002CE" w:rsidP="00D002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C3B">
        <w:rPr>
          <w:rFonts w:ascii="Times New Roman" w:hAnsi="Times New Roman" w:cs="Times New Roman"/>
          <w:b/>
          <w:sz w:val="24"/>
          <w:szCs w:val="24"/>
        </w:rPr>
        <w:t xml:space="preserve">MINISTERUL EDUCAȚIEI </w:t>
      </w:r>
    </w:p>
    <w:p w:rsidR="00D002CE" w:rsidRPr="000B5C3B" w:rsidRDefault="00D002CE" w:rsidP="00D002C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5C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INSPECTORATUL ŞCOLAR JUDEŢEAN BISTRIȚA-NĂSĂUD</w:t>
      </w:r>
    </w:p>
    <w:p w:rsidR="00D002CE" w:rsidRPr="00D002CE" w:rsidRDefault="00D002CE" w:rsidP="00D002C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5C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LICEUL TEHNOLOGIC „LIVIU REBREANU</w:t>
      </w:r>
      <w:r w:rsidRPr="000B5C3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” MAIERU</w:t>
      </w:r>
      <w:r w:rsidRPr="00D15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00BE2" w:rsidRDefault="00A00BE2" w:rsidP="00AD73E7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5901F3" w:rsidRPr="002F0661" w:rsidRDefault="005901F3" w:rsidP="005901F3">
      <w:pPr>
        <w:tabs>
          <w:tab w:val="left" w:pos="754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Ins</w:t>
      </w:r>
      <w:r w:rsidR="00A64602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pector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școlar general,                                                       </w:t>
      </w:r>
      <w:r w:rsidR="00A64602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Nr…</w:t>
      </w:r>
      <w:r w:rsidR="00F432D0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..</w:t>
      </w:r>
      <w:r w:rsidR="00F432D0">
        <w:rPr>
          <w:rFonts w:ascii="Times New Roman" w:hAnsi="Times New Roman" w:cs="Times New Roman"/>
          <w:noProof/>
          <w:sz w:val="28"/>
          <w:szCs w:val="28"/>
          <w:lang w:val="en-US"/>
        </w:rPr>
        <w:t>../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……………</w:t>
      </w:r>
    </w:p>
    <w:p w:rsidR="00B1230F" w:rsidRDefault="005901F3" w:rsidP="005901F3">
      <w:pPr>
        <w:tabs>
          <w:tab w:val="left" w:pos="75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Prof. Nicula Mircea Cristian                                                             Dir. Prof. C</w:t>
      </w:r>
      <w:r>
        <w:rPr>
          <w:rFonts w:ascii="Times New Roman" w:hAnsi="Times New Roman" w:cs="Times New Roman"/>
          <w:noProof/>
          <w:sz w:val="28"/>
          <w:szCs w:val="28"/>
        </w:rPr>
        <w:t>îrdan Nicu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</w:t>
      </w:r>
    </w:p>
    <w:p w:rsidR="00B1230F" w:rsidRDefault="00B1230F" w:rsidP="00B1230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B1230F" w:rsidRDefault="00A64602" w:rsidP="00B1230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Inspector educație permanentă</w:t>
      </w:r>
    </w:p>
    <w:p w:rsidR="00A64602" w:rsidRDefault="00A64602" w:rsidP="00B1230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Prof. Rogozan Violeta</w:t>
      </w:r>
    </w:p>
    <w:p w:rsidR="00B1230F" w:rsidRDefault="00B1230F" w:rsidP="00A646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51928" w:rsidRPr="0069772B" w:rsidRDefault="00E51928" w:rsidP="00B1230F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</w:rPr>
      </w:pPr>
    </w:p>
    <w:p w:rsidR="00DB2DFB" w:rsidRPr="006304B7" w:rsidRDefault="00DB2DFB" w:rsidP="00B06C5B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064128" w:rsidRPr="000B5C3B" w:rsidRDefault="00026634" w:rsidP="0080622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5C3B">
        <w:rPr>
          <w:rFonts w:ascii="Times New Roman" w:hAnsi="Times New Roman" w:cs="Times New Roman"/>
          <w:b/>
          <w:sz w:val="36"/>
          <w:szCs w:val="36"/>
        </w:rPr>
        <w:t xml:space="preserve">REGULAMENT </w:t>
      </w:r>
      <w:r w:rsidR="00064128" w:rsidRPr="000B5C3B">
        <w:rPr>
          <w:rFonts w:ascii="Times New Roman" w:hAnsi="Times New Roman" w:cs="Times New Roman"/>
          <w:b/>
          <w:sz w:val="36"/>
          <w:szCs w:val="36"/>
        </w:rPr>
        <w:t>CONCURS JUDEŢEAN</w:t>
      </w:r>
    </w:p>
    <w:p w:rsidR="00F432D0" w:rsidRPr="000B5C3B" w:rsidRDefault="00F432D0" w:rsidP="0080622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5C3B">
        <w:rPr>
          <w:rFonts w:ascii="Times New Roman" w:hAnsi="Times New Roman" w:cs="Times New Roman"/>
          <w:b/>
          <w:sz w:val="36"/>
          <w:szCs w:val="36"/>
        </w:rPr>
        <w:t>INTERDISCIPLINAR</w:t>
      </w:r>
    </w:p>
    <w:p w:rsidR="00F432D0" w:rsidRPr="00F432D0" w:rsidRDefault="00F432D0" w:rsidP="00F432D0">
      <w:pPr>
        <w:spacing w:after="0" w:line="240" w:lineRule="auto"/>
        <w:jc w:val="center"/>
        <w:rPr>
          <w:rFonts w:ascii="Book Antiqua" w:eastAsia="Times New Roman" w:hAnsi="Book Antiqua" w:cs="Calibri"/>
          <w:b/>
          <w:color w:val="FF0000"/>
          <w:kern w:val="36"/>
          <w:sz w:val="44"/>
          <w:szCs w:val="44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gramStart"/>
      <w:r w:rsidRPr="00F432D0">
        <w:rPr>
          <w:rFonts w:ascii="Book Antiqua" w:eastAsia="Times New Roman" w:hAnsi="Book Antiqua" w:cs="Calibri"/>
          <w:b/>
          <w:color w:val="FF0000"/>
          <w:kern w:val="36"/>
          <w:sz w:val="44"/>
          <w:szCs w:val="44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”Eu</w:t>
      </w:r>
      <w:proofErr w:type="gramEnd"/>
      <w:r w:rsidRPr="00F432D0">
        <w:rPr>
          <w:rFonts w:ascii="Book Antiqua" w:eastAsia="Times New Roman" w:hAnsi="Book Antiqua" w:cs="Calibri"/>
          <w:b/>
          <w:color w:val="FF0000"/>
          <w:kern w:val="36"/>
          <w:sz w:val="44"/>
          <w:szCs w:val="44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pot fi </w:t>
      </w:r>
      <w:proofErr w:type="spellStart"/>
      <w:r w:rsidRPr="00F432D0">
        <w:rPr>
          <w:rFonts w:ascii="Book Antiqua" w:eastAsia="Times New Roman" w:hAnsi="Book Antiqua" w:cs="Calibri"/>
          <w:b/>
          <w:color w:val="FF0000"/>
          <w:kern w:val="36"/>
          <w:sz w:val="44"/>
          <w:szCs w:val="44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propriul</w:t>
      </w:r>
      <w:proofErr w:type="spellEnd"/>
      <w:r w:rsidRPr="00F432D0">
        <w:rPr>
          <w:rFonts w:ascii="Book Antiqua" w:eastAsia="Times New Roman" w:hAnsi="Book Antiqua" w:cs="Calibri"/>
          <w:b/>
          <w:color w:val="FF0000"/>
          <w:kern w:val="36"/>
          <w:sz w:val="44"/>
          <w:szCs w:val="44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meu MANAGER!”</w:t>
      </w:r>
      <w:bookmarkStart w:id="1" w:name="_GoBack"/>
      <w:bookmarkEnd w:id="1"/>
    </w:p>
    <w:p w:rsidR="002F0661" w:rsidRPr="0080622B" w:rsidRDefault="002F0661" w:rsidP="002F0661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48"/>
          <w:szCs w:val="48"/>
        </w:rPr>
      </w:pPr>
      <w:r w:rsidRPr="0080622B">
        <w:rPr>
          <w:rFonts w:ascii="Times New Roman" w:hAnsi="Times New Roman" w:cs="Times New Roman"/>
          <w:color w:val="002060"/>
          <w:sz w:val="36"/>
          <w:szCs w:val="36"/>
        </w:rPr>
        <w:t xml:space="preserve">Ediția a V-a, </w:t>
      </w:r>
      <w:r w:rsidR="00911A72">
        <w:rPr>
          <w:rFonts w:ascii="Times New Roman" w:hAnsi="Times New Roman" w:cs="Times New Roman"/>
          <w:color w:val="002060"/>
          <w:sz w:val="36"/>
          <w:szCs w:val="36"/>
        </w:rPr>
        <w:t>10</w:t>
      </w:r>
      <w:r w:rsidRPr="0080622B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F432D0" w:rsidRPr="0080622B">
        <w:rPr>
          <w:rFonts w:ascii="Times New Roman" w:hAnsi="Times New Roman" w:cs="Times New Roman"/>
          <w:color w:val="002060"/>
          <w:sz w:val="36"/>
          <w:szCs w:val="36"/>
        </w:rPr>
        <w:t>iunie</w:t>
      </w:r>
      <w:r w:rsidRPr="0080622B">
        <w:rPr>
          <w:rFonts w:ascii="Times New Roman" w:hAnsi="Times New Roman" w:cs="Times New Roman"/>
          <w:color w:val="002060"/>
          <w:sz w:val="36"/>
          <w:szCs w:val="36"/>
        </w:rPr>
        <w:t xml:space="preserve"> 202</w:t>
      </w:r>
      <w:r w:rsidR="00911A72">
        <w:rPr>
          <w:rFonts w:ascii="Times New Roman" w:hAnsi="Times New Roman" w:cs="Times New Roman"/>
          <w:color w:val="002060"/>
          <w:sz w:val="36"/>
          <w:szCs w:val="36"/>
        </w:rPr>
        <w:t>3</w:t>
      </w:r>
    </w:p>
    <w:p w:rsidR="00F432D0" w:rsidRPr="00F432D0" w:rsidRDefault="002F0661" w:rsidP="00F432D0">
      <w:pPr>
        <w:tabs>
          <w:tab w:val="left" w:pos="0"/>
        </w:tabs>
        <w:spacing w:after="0" w:line="240" w:lineRule="auto"/>
        <w:ind w:right="28"/>
        <w:jc w:val="center"/>
        <w:rPr>
          <w:rFonts w:ascii="Calibri" w:eastAsia="Calibri" w:hAnsi="Calibri" w:cs="Times New Roman"/>
          <w:b/>
          <w:color w:val="FF0000"/>
          <w:kern w:val="36"/>
          <w:sz w:val="40"/>
          <w:szCs w:val="40"/>
        </w:rPr>
      </w:pPr>
      <w:r w:rsidRPr="002F0661">
        <w:rPr>
          <w:rFonts w:ascii="Times New Roman" w:hAnsi="Times New Roman" w:cs="Times New Roman"/>
          <w:b/>
          <w:sz w:val="20"/>
          <w:szCs w:val="44"/>
        </w:rPr>
        <w:t xml:space="preserve">Concurs din cadrul </w:t>
      </w:r>
      <w:r w:rsidRPr="00F432D0">
        <w:rPr>
          <w:rFonts w:ascii="Times New Roman" w:hAnsi="Times New Roman" w:cs="Times New Roman"/>
          <w:b/>
          <w:color w:val="002060"/>
          <w:sz w:val="24"/>
          <w:szCs w:val="24"/>
        </w:rPr>
        <w:t>Proiect</w:t>
      </w:r>
      <w:r w:rsidR="00F432D0">
        <w:rPr>
          <w:rFonts w:ascii="Times New Roman" w:hAnsi="Times New Roman" w:cs="Times New Roman"/>
          <w:b/>
          <w:color w:val="002060"/>
          <w:sz w:val="24"/>
          <w:szCs w:val="24"/>
        </w:rPr>
        <w:t>ului</w:t>
      </w:r>
      <w:r w:rsidRPr="00F432D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județean</w:t>
      </w:r>
      <w:r w:rsidR="00F432D0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 </w:t>
      </w:r>
      <w:r w:rsidR="00F432D0" w:rsidRPr="00F432D0">
        <w:rPr>
          <w:rFonts w:ascii="Times New Roman" w:eastAsia="Calibri" w:hAnsi="Times New Roman" w:cs="Times New Roman"/>
          <w:b/>
          <w:color w:val="002060"/>
          <w:kern w:val="36"/>
          <w:sz w:val="24"/>
          <w:szCs w:val="24"/>
        </w:rPr>
        <w:t>„ȘCOALA-POARTĂ DESCHISĂ SPRE VIITOAREA MEA MESERIE ! ”</w:t>
      </w:r>
    </w:p>
    <w:p w:rsidR="00E51928" w:rsidRPr="00911A72" w:rsidRDefault="002F0661" w:rsidP="00911A72">
      <w:pPr>
        <w:pStyle w:val="Default"/>
        <w:rPr>
          <w:rFonts w:ascii="Cambria" w:eastAsiaTheme="minorHAnsi" w:hAnsi="Cambria" w:cs="Cambria"/>
          <w:lang w:val="ro-RO"/>
        </w:rPr>
      </w:pPr>
      <w:proofErr w:type="spellStart"/>
      <w:r w:rsidRPr="00D002CE">
        <w:rPr>
          <w:w w:val="91"/>
        </w:rPr>
        <w:t>p</w:t>
      </w:r>
      <w:r w:rsidRPr="00D002CE">
        <w:rPr>
          <w:spacing w:val="-1"/>
          <w:w w:val="116"/>
        </w:rPr>
        <w:t>r</w:t>
      </w:r>
      <w:r w:rsidRPr="00D002CE">
        <w:rPr>
          <w:spacing w:val="1"/>
          <w:w w:val="99"/>
        </w:rPr>
        <w:t>o</w:t>
      </w:r>
      <w:r w:rsidRPr="00D002CE">
        <w:rPr>
          <w:w w:val="101"/>
        </w:rPr>
        <w:t>i</w:t>
      </w:r>
      <w:r w:rsidRPr="00D002CE">
        <w:rPr>
          <w:spacing w:val="-1"/>
          <w:w w:val="112"/>
        </w:rPr>
        <w:t>e</w:t>
      </w:r>
      <w:r w:rsidRPr="00D002CE">
        <w:rPr>
          <w:spacing w:val="-1"/>
          <w:w w:val="116"/>
        </w:rPr>
        <w:t>c</w:t>
      </w:r>
      <w:r w:rsidRPr="00D002CE">
        <w:rPr>
          <w:w w:val="139"/>
        </w:rPr>
        <w:t>t</w:t>
      </w:r>
      <w:proofErr w:type="spellEnd"/>
      <w:r w:rsidRPr="00D002CE">
        <w:rPr>
          <w:w w:val="139"/>
        </w:rPr>
        <w:t xml:space="preserve"> </w:t>
      </w:r>
      <w:proofErr w:type="spellStart"/>
      <w:r w:rsidRPr="00D002CE">
        <w:rPr>
          <w:w w:val="101"/>
        </w:rPr>
        <w:t>î</w:t>
      </w:r>
      <w:r w:rsidRPr="00D002CE">
        <w:rPr>
          <w:spacing w:val="-1"/>
          <w:w w:val="94"/>
        </w:rPr>
        <w:t>n</w:t>
      </w:r>
      <w:r w:rsidRPr="00D002CE">
        <w:rPr>
          <w:w w:val="113"/>
        </w:rPr>
        <w:t>s</w:t>
      </w:r>
      <w:r w:rsidRPr="00D002CE">
        <w:rPr>
          <w:spacing w:val="-1"/>
          <w:w w:val="116"/>
        </w:rPr>
        <w:t>cr</w:t>
      </w:r>
      <w:r w:rsidRPr="00D002CE">
        <w:rPr>
          <w:w w:val="101"/>
        </w:rPr>
        <w:t>i</w:t>
      </w:r>
      <w:r w:rsidRPr="00D002CE">
        <w:rPr>
          <w:w w:val="113"/>
        </w:rPr>
        <w:t>s</w:t>
      </w:r>
      <w:proofErr w:type="spellEnd"/>
      <w:r w:rsidRPr="00D002CE">
        <w:rPr>
          <w:w w:val="113"/>
        </w:rPr>
        <w:t xml:space="preserve"> </w:t>
      </w:r>
      <w:proofErr w:type="spellStart"/>
      <w:r w:rsidRPr="00D002CE">
        <w:rPr>
          <w:w w:val="101"/>
        </w:rPr>
        <w:t>î</w:t>
      </w:r>
      <w:r w:rsidRPr="00D002CE">
        <w:rPr>
          <w:w w:val="94"/>
        </w:rPr>
        <w:t>n</w:t>
      </w:r>
      <w:proofErr w:type="spellEnd"/>
      <w:r w:rsidRPr="00D002CE">
        <w:rPr>
          <w:w w:val="94"/>
        </w:rPr>
        <w:t xml:space="preserve"> </w:t>
      </w:r>
      <w:proofErr w:type="spellStart"/>
      <w:r w:rsidRPr="00D002CE">
        <w:rPr>
          <w:spacing w:val="-4"/>
          <w:w w:val="107"/>
        </w:rPr>
        <w:t>C</w:t>
      </w:r>
      <w:r w:rsidRPr="00D002CE">
        <w:rPr>
          <w:w w:val="105"/>
        </w:rPr>
        <w:t>a</w:t>
      </w:r>
      <w:r w:rsidRPr="00D002CE">
        <w:rPr>
          <w:spacing w:val="-1"/>
          <w:w w:val="101"/>
        </w:rPr>
        <w:t>l</w:t>
      </w:r>
      <w:r w:rsidRPr="00D002CE">
        <w:rPr>
          <w:spacing w:val="-1"/>
          <w:w w:val="112"/>
        </w:rPr>
        <w:t>e</w:t>
      </w:r>
      <w:r w:rsidRPr="00D002CE">
        <w:rPr>
          <w:spacing w:val="-1"/>
          <w:w w:val="94"/>
        </w:rPr>
        <w:t>n</w:t>
      </w:r>
      <w:r w:rsidRPr="00D002CE">
        <w:rPr>
          <w:w w:val="106"/>
        </w:rPr>
        <w:t>d</w:t>
      </w:r>
      <w:r w:rsidRPr="00D002CE">
        <w:rPr>
          <w:w w:val="105"/>
        </w:rPr>
        <w:t>a</w:t>
      </w:r>
      <w:r w:rsidRPr="00D002CE">
        <w:rPr>
          <w:spacing w:val="-1"/>
          <w:w w:val="116"/>
        </w:rPr>
        <w:t>r</w:t>
      </w:r>
      <w:r w:rsidRPr="00D002CE">
        <w:rPr>
          <w:w w:val="94"/>
        </w:rPr>
        <w:t>u</w:t>
      </w:r>
      <w:r w:rsidRPr="00D002CE">
        <w:rPr>
          <w:w w:val="101"/>
        </w:rPr>
        <w:t>l</w:t>
      </w:r>
      <w:proofErr w:type="spellEnd"/>
      <w:r w:rsidRPr="00D002CE">
        <w:rPr>
          <w:w w:val="101"/>
        </w:rPr>
        <w:t xml:space="preserve"> </w:t>
      </w:r>
      <w:proofErr w:type="spellStart"/>
      <w:r w:rsidRPr="00D002CE">
        <w:rPr>
          <w:spacing w:val="1"/>
          <w:w w:val="117"/>
        </w:rPr>
        <w:t>A</w:t>
      </w:r>
      <w:r w:rsidRPr="00D002CE">
        <w:rPr>
          <w:spacing w:val="-1"/>
          <w:w w:val="116"/>
        </w:rPr>
        <w:t>c</w:t>
      </w:r>
      <w:r w:rsidRPr="00D002CE">
        <w:rPr>
          <w:spacing w:val="-3"/>
          <w:w w:val="139"/>
        </w:rPr>
        <w:t>t</w:t>
      </w:r>
      <w:r w:rsidRPr="00D002CE">
        <w:rPr>
          <w:w w:val="101"/>
        </w:rPr>
        <w:t>i</w:t>
      </w:r>
      <w:r w:rsidRPr="00D002CE">
        <w:rPr>
          <w:w w:val="96"/>
        </w:rPr>
        <w:t>v</w:t>
      </w:r>
      <w:r w:rsidRPr="00D002CE">
        <w:rPr>
          <w:w w:val="101"/>
        </w:rPr>
        <w:t>i</w:t>
      </w:r>
      <w:r w:rsidRPr="00D002CE">
        <w:rPr>
          <w:spacing w:val="-1"/>
          <w:w w:val="139"/>
        </w:rPr>
        <w:t>t</w:t>
      </w:r>
      <w:r w:rsidRPr="00D002CE">
        <w:rPr>
          <w:w w:val="105"/>
        </w:rPr>
        <w:t>ǎ</w:t>
      </w:r>
      <w:r w:rsidRPr="00D002CE">
        <w:rPr>
          <w:spacing w:val="-3"/>
          <w:w w:val="139"/>
        </w:rPr>
        <w:t>ţ</w:t>
      </w:r>
      <w:r w:rsidRPr="00D002CE">
        <w:rPr>
          <w:w w:val="101"/>
        </w:rPr>
        <w:t>i</w:t>
      </w:r>
      <w:r w:rsidRPr="00D002CE">
        <w:rPr>
          <w:spacing w:val="-1"/>
          <w:w w:val="101"/>
        </w:rPr>
        <w:t>l</w:t>
      </w:r>
      <w:r w:rsidRPr="00D002CE">
        <w:rPr>
          <w:spacing w:val="1"/>
          <w:w w:val="99"/>
        </w:rPr>
        <w:t>o</w:t>
      </w:r>
      <w:r w:rsidRPr="00D002CE">
        <w:rPr>
          <w:w w:val="116"/>
        </w:rPr>
        <w:t>r</w:t>
      </w:r>
      <w:proofErr w:type="spellEnd"/>
      <w:r w:rsidRPr="00D002CE">
        <w:rPr>
          <w:w w:val="116"/>
        </w:rPr>
        <w:t xml:space="preserve"> </w:t>
      </w:r>
      <w:r w:rsidRPr="00D002CE">
        <w:rPr>
          <w:spacing w:val="-3"/>
          <w:w w:val="108"/>
        </w:rPr>
        <w:t>E</w:t>
      </w:r>
      <w:r w:rsidRPr="00D002CE">
        <w:rPr>
          <w:w w:val="106"/>
        </w:rPr>
        <w:t>d</w:t>
      </w:r>
      <w:r w:rsidRPr="00D002CE">
        <w:rPr>
          <w:w w:val="94"/>
        </w:rPr>
        <w:t>u</w:t>
      </w:r>
      <w:r w:rsidRPr="00D002CE">
        <w:rPr>
          <w:spacing w:val="-1"/>
          <w:w w:val="116"/>
        </w:rPr>
        <w:t>c</w:t>
      </w:r>
      <w:r w:rsidRPr="00D002CE">
        <w:rPr>
          <w:w w:val="105"/>
        </w:rPr>
        <w:t>a</w:t>
      </w:r>
      <w:r w:rsidRPr="00D002CE">
        <w:rPr>
          <w:spacing w:val="-3"/>
          <w:w w:val="139"/>
        </w:rPr>
        <w:t>t</w:t>
      </w:r>
      <w:r w:rsidRPr="00D002CE">
        <w:rPr>
          <w:w w:val="101"/>
        </w:rPr>
        <w:t>i</w:t>
      </w:r>
      <w:r w:rsidRPr="00D002CE">
        <w:rPr>
          <w:w w:val="96"/>
        </w:rPr>
        <w:t>v</w:t>
      </w:r>
      <w:r w:rsidRPr="00D002CE">
        <w:rPr>
          <w:w w:val="112"/>
        </w:rPr>
        <w:t xml:space="preserve">e </w:t>
      </w:r>
      <w:proofErr w:type="spellStart"/>
      <w:r w:rsidRPr="00D002CE">
        <w:rPr>
          <w:w w:val="217"/>
        </w:rPr>
        <w:t>J</w:t>
      </w:r>
      <w:r w:rsidRPr="00D002CE">
        <w:rPr>
          <w:w w:val="94"/>
        </w:rPr>
        <w:t>u</w:t>
      </w:r>
      <w:r w:rsidRPr="00D002CE">
        <w:rPr>
          <w:spacing w:val="-2"/>
          <w:w w:val="106"/>
        </w:rPr>
        <w:t>d</w:t>
      </w:r>
      <w:r w:rsidRPr="00D002CE">
        <w:rPr>
          <w:spacing w:val="-1"/>
          <w:w w:val="112"/>
        </w:rPr>
        <w:t>e</w:t>
      </w:r>
      <w:r w:rsidRPr="00D002CE">
        <w:rPr>
          <w:spacing w:val="-1"/>
          <w:w w:val="139"/>
        </w:rPr>
        <w:t>ţ</w:t>
      </w:r>
      <w:r w:rsidRPr="00D002CE">
        <w:rPr>
          <w:spacing w:val="-1"/>
          <w:w w:val="112"/>
        </w:rPr>
        <w:t>e</w:t>
      </w:r>
      <w:r w:rsidRPr="00D002CE">
        <w:rPr>
          <w:spacing w:val="-1"/>
          <w:w w:val="94"/>
        </w:rPr>
        <w:t>n</w:t>
      </w:r>
      <w:r w:rsidRPr="00D002CE">
        <w:rPr>
          <w:w w:val="112"/>
        </w:rPr>
        <w:t>e</w:t>
      </w:r>
      <w:proofErr w:type="spellEnd"/>
      <w:r w:rsidRPr="00D002CE">
        <w:rPr>
          <w:w w:val="112"/>
        </w:rPr>
        <w:t xml:space="preserve">, </w:t>
      </w:r>
      <w:r w:rsidR="00911A72" w:rsidRPr="00911A72">
        <w:rPr>
          <w:rFonts w:ascii="Cambria" w:hAnsi="Cambria" w:cs="Cambria"/>
          <w:sz w:val="23"/>
          <w:szCs w:val="23"/>
        </w:rPr>
        <w:t>Nr. 505/25.01.2023</w:t>
      </w:r>
      <w:r w:rsidRPr="00D002CE">
        <w:rPr>
          <w:w w:val="110"/>
        </w:rPr>
        <w:t xml:space="preserve">, </w:t>
      </w:r>
      <w:proofErr w:type="spellStart"/>
      <w:r w:rsidR="00911A72">
        <w:rPr>
          <w:w w:val="110"/>
        </w:rPr>
        <w:t>Domeniul</w:t>
      </w:r>
      <w:proofErr w:type="spellEnd"/>
      <w:r w:rsidR="00911A72">
        <w:rPr>
          <w:w w:val="110"/>
        </w:rPr>
        <w:t xml:space="preserve"> </w:t>
      </w:r>
      <w:proofErr w:type="spellStart"/>
      <w:r w:rsidR="00911A72">
        <w:rPr>
          <w:w w:val="110"/>
        </w:rPr>
        <w:t>Tehnic</w:t>
      </w:r>
      <w:proofErr w:type="spellEnd"/>
      <w:r w:rsidRPr="00D002CE">
        <w:rPr>
          <w:w w:val="110"/>
        </w:rPr>
        <w:t xml:space="preserve"> - </w:t>
      </w:r>
      <w:proofErr w:type="spellStart"/>
      <w:proofErr w:type="gramStart"/>
      <w:r w:rsidRPr="00D002CE">
        <w:rPr>
          <w:w w:val="110"/>
        </w:rPr>
        <w:t>Initiativǎ,antreprenoriat</w:t>
      </w:r>
      <w:proofErr w:type="spellEnd"/>
      <w:proofErr w:type="gramEnd"/>
      <w:r w:rsidRPr="00D002CE">
        <w:rPr>
          <w:w w:val="110"/>
        </w:rPr>
        <w:t xml:space="preserve"> </w:t>
      </w:r>
      <w:proofErr w:type="spellStart"/>
      <w:r w:rsidRPr="00D002CE">
        <w:rPr>
          <w:w w:val="110"/>
        </w:rPr>
        <w:t>și</w:t>
      </w:r>
      <w:proofErr w:type="spellEnd"/>
      <w:r w:rsidRPr="00D002CE">
        <w:rPr>
          <w:w w:val="110"/>
        </w:rPr>
        <w:t xml:space="preserve"> </w:t>
      </w:r>
      <w:proofErr w:type="spellStart"/>
      <w:r w:rsidRPr="00D002CE">
        <w:rPr>
          <w:w w:val="110"/>
        </w:rPr>
        <w:t>educaţie</w:t>
      </w:r>
      <w:proofErr w:type="spellEnd"/>
      <w:r w:rsidRPr="00D002CE">
        <w:rPr>
          <w:w w:val="110"/>
        </w:rPr>
        <w:t xml:space="preserve"> </w:t>
      </w:r>
      <w:proofErr w:type="spellStart"/>
      <w:r w:rsidRPr="00D002CE">
        <w:rPr>
          <w:w w:val="110"/>
        </w:rPr>
        <w:t>ecologicǎ</w:t>
      </w:r>
      <w:proofErr w:type="spellEnd"/>
      <w:r w:rsidR="003909DC" w:rsidRPr="00D002CE">
        <w:rPr>
          <w:w w:val="110"/>
        </w:rPr>
        <w:t xml:space="preserve">, </w:t>
      </w:r>
      <w:proofErr w:type="spellStart"/>
      <w:r w:rsidR="003909DC" w:rsidRPr="00D002CE">
        <w:rPr>
          <w:w w:val="110"/>
        </w:rPr>
        <w:t>poziția</w:t>
      </w:r>
      <w:proofErr w:type="spellEnd"/>
      <w:r w:rsidR="003909DC" w:rsidRPr="00D002CE">
        <w:rPr>
          <w:w w:val="110"/>
        </w:rPr>
        <w:t xml:space="preserve"> </w:t>
      </w:r>
      <w:r w:rsidR="00911A72">
        <w:rPr>
          <w:w w:val="110"/>
        </w:rPr>
        <w:t>2</w:t>
      </w:r>
      <w:r w:rsidR="003909DC" w:rsidRPr="00D002CE">
        <w:rPr>
          <w:w w:val="110"/>
        </w:rPr>
        <w:t>8</w:t>
      </w:r>
      <w:r w:rsidRPr="00D002CE">
        <w:t xml:space="preserve">  </w:t>
      </w:r>
    </w:p>
    <w:p w:rsidR="00D002CE" w:rsidRPr="00D002CE" w:rsidRDefault="00D002CE" w:rsidP="00D002CE">
      <w:pPr>
        <w:spacing w:after="0" w:line="240" w:lineRule="auto"/>
        <w:ind w:right="1758"/>
        <w:jc w:val="center"/>
        <w:rPr>
          <w:rFonts w:ascii="Times New Roman" w:hAnsi="Times New Roman"/>
          <w:b/>
          <w:color w:val="008000"/>
        </w:rPr>
      </w:pPr>
    </w:p>
    <w:p w:rsidR="00026634" w:rsidRPr="0080622B" w:rsidRDefault="00911A72" w:rsidP="0080622B">
      <w:pPr>
        <w:spacing w:after="0"/>
        <w:rPr>
          <w:rFonts w:ascii="Arial" w:hAnsi="Arial" w:cs="Arial"/>
          <w:color w:val="002060"/>
          <w:sz w:val="36"/>
          <w:szCs w:val="36"/>
        </w:rPr>
      </w:pPr>
      <w:r w:rsidRPr="00911A72">
        <w:rPr>
          <w:rFonts w:ascii="Calibri" w:eastAsia="Calibri" w:hAnsi="Calibri" w:cs="Times New Roman"/>
          <w:noProof/>
        </w:rPr>
        <w:drawing>
          <wp:inline distT="0" distB="0" distL="0" distR="0" wp14:anchorId="7D643C2B" wp14:editId="09653E47">
            <wp:extent cx="2110740" cy="172200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8750" cy="172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9DC">
        <w:rPr>
          <w:rFonts w:ascii="Arial" w:hAnsi="Arial" w:cs="Arial"/>
          <w:color w:val="002060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>
            <wp:extent cx="1836139" cy="17291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06" cy="17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34E">
        <w:rPr>
          <w:rFonts w:ascii="Arial" w:hAnsi="Arial" w:cs="Arial"/>
          <w:color w:val="002060"/>
          <w:sz w:val="36"/>
          <w:szCs w:val="36"/>
        </w:rPr>
        <w:t xml:space="preserve"> </w:t>
      </w:r>
      <w:r w:rsidR="00EE334E" w:rsidRPr="00EE334E">
        <w:rPr>
          <w:rFonts w:ascii="Calibri" w:eastAsia="Calibri" w:hAnsi="Calibri" w:cs="Times New Roman"/>
          <w:noProof/>
        </w:rPr>
        <w:drawing>
          <wp:inline distT="0" distB="0" distL="0" distR="0" wp14:anchorId="3D5E8F71" wp14:editId="6FB1B30C">
            <wp:extent cx="2141220" cy="17291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8449" cy="173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28" w:rsidRDefault="00E51928" w:rsidP="00E5192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1DD">
        <w:rPr>
          <w:rFonts w:ascii="Times New Roman" w:hAnsi="Times New Roman" w:cs="Times New Roman"/>
          <w:b/>
          <w:sz w:val="24"/>
          <w:szCs w:val="24"/>
        </w:rPr>
        <w:t>Organizatorii concursului:</w:t>
      </w:r>
    </w:p>
    <w:p w:rsidR="00026634" w:rsidRPr="004461DD" w:rsidRDefault="00026634" w:rsidP="00026634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928" w:rsidRDefault="00E51928" w:rsidP="00E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 xml:space="preserve">     Liceul Tehnologic „Liviu Rebreanu” Maieru </w:t>
      </w:r>
    </w:p>
    <w:p w:rsidR="00D15F9C" w:rsidRDefault="00D15F9C" w:rsidP="00E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928" w:rsidRDefault="00E51928" w:rsidP="00E519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Coordonatori : </w:t>
      </w:r>
    </w:p>
    <w:p w:rsidR="00E51928" w:rsidRPr="00FC7512" w:rsidRDefault="00E51928" w:rsidP="00E519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C7512">
        <w:rPr>
          <w:rFonts w:ascii="Times New Roman" w:hAnsi="Times New Roman" w:cs="Times New Roman"/>
          <w:b/>
          <w:sz w:val="28"/>
          <w:szCs w:val="28"/>
        </w:rPr>
        <w:t xml:space="preserve">Prof. </w:t>
      </w:r>
      <w:r w:rsidR="0080622B" w:rsidRPr="00FC7512">
        <w:rPr>
          <w:rFonts w:ascii="Times New Roman" w:hAnsi="Times New Roman" w:cs="Times New Roman"/>
          <w:b/>
          <w:sz w:val="28"/>
          <w:szCs w:val="28"/>
        </w:rPr>
        <w:t>Ureche Victoria</w:t>
      </w:r>
      <w:r w:rsidRPr="00FC7512">
        <w:rPr>
          <w:rFonts w:ascii="Times New Roman" w:hAnsi="Times New Roman" w:cs="Times New Roman"/>
          <w:b/>
          <w:sz w:val="28"/>
          <w:szCs w:val="28"/>
        </w:rPr>
        <w:t xml:space="preserve">, Prof. </w:t>
      </w:r>
      <w:r w:rsidR="00911A72" w:rsidRPr="00FC7512">
        <w:rPr>
          <w:rFonts w:ascii="Times New Roman" w:hAnsi="Times New Roman" w:cs="Times New Roman"/>
          <w:b/>
          <w:sz w:val="28"/>
          <w:szCs w:val="28"/>
        </w:rPr>
        <w:t>Păcurar</w:t>
      </w:r>
      <w:r w:rsidR="00D002CE" w:rsidRPr="00FC7512">
        <w:rPr>
          <w:rFonts w:ascii="Times New Roman" w:hAnsi="Times New Roman" w:cs="Times New Roman"/>
          <w:b/>
          <w:sz w:val="28"/>
          <w:szCs w:val="28"/>
        </w:rPr>
        <w:t xml:space="preserve"> Păunița Corina</w:t>
      </w:r>
      <w:r w:rsidRPr="00FC7512">
        <w:rPr>
          <w:rFonts w:ascii="Times New Roman" w:hAnsi="Times New Roman" w:cs="Times New Roman"/>
          <w:b/>
          <w:sz w:val="28"/>
          <w:szCs w:val="28"/>
        </w:rPr>
        <w:t xml:space="preserve">,  Prof. </w:t>
      </w:r>
      <w:proofErr w:type="spellStart"/>
      <w:r w:rsidR="00911A72" w:rsidRPr="00FC7512">
        <w:rPr>
          <w:rFonts w:ascii="Times New Roman" w:hAnsi="Times New Roman" w:cs="Times New Roman"/>
          <w:b/>
          <w:sz w:val="28"/>
          <w:szCs w:val="28"/>
        </w:rPr>
        <w:t>Hodoroga</w:t>
      </w:r>
      <w:proofErr w:type="spellEnd"/>
      <w:r w:rsidR="00911A72" w:rsidRPr="00FC7512">
        <w:rPr>
          <w:rFonts w:ascii="Times New Roman" w:hAnsi="Times New Roman" w:cs="Times New Roman"/>
          <w:b/>
          <w:sz w:val="28"/>
          <w:szCs w:val="28"/>
        </w:rPr>
        <w:t xml:space="preserve"> Elisabeta</w:t>
      </w:r>
    </w:p>
    <w:p w:rsidR="00E51928" w:rsidRPr="004461DD" w:rsidRDefault="00E51928" w:rsidP="00E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928" w:rsidRPr="004461DD" w:rsidRDefault="00E51928" w:rsidP="00E5192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b/>
          <w:sz w:val="24"/>
          <w:szCs w:val="24"/>
        </w:rPr>
        <w:t>Grup țintă:</w:t>
      </w:r>
    </w:p>
    <w:p w:rsidR="00E51928" w:rsidRPr="004461DD" w:rsidRDefault="00E51928" w:rsidP="00E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 xml:space="preserve">      Elevi din </w:t>
      </w:r>
      <w:proofErr w:type="spellStart"/>
      <w:r w:rsidRPr="004461DD">
        <w:rPr>
          <w:rFonts w:ascii="Times New Roman" w:hAnsi="Times New Roman" w:cs="Times New Roman"/>
          <w:sz w:val="24"/>
          <w:szCs w:val="24"/>
        </w:rPr>
        <w:t>învăţământul</w:t>
      </w:r>
      <w:proofErr w:type="spellEnd"/>
      <w:r w:rsidRPr="004461DD">
        <w:rPr>
          <w:rFonts w:ascii="Times New Roman" w:hAnsi="Times New Roman" w:cs="Times New Roman"/>
          <w:sz w:val="24"/>
          <w:szCs w:val="24"/>
        </w:rPr>
        <w:t xml:space="preserve"> preuniversitar, cadre didactice </w:t>
      </w:r>
    </w:p>
    <w:p w:rsidR="00E51928" w:rsidRPr="004461DD" w:rsidRDefault="00E51928" w:rsidP="00E519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ab/>
      </w:r>
    </w:p>
    <w:p w:rsidR="00E51928" w:rsidRPr="004461DD" w:rsidRDefault="00E51928" w:rsidP="00E5192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b/>
          <w:sz w:val="24"/>
          <w:szCs w:val="24"/>
        </w:rPr>
        <w:t xml:space="preserve">Locul de desfășurare: </w:t>
      </w:r>
    </w:p>
    <w:p w:rsidR="00E51928" w:rsidRDefault="00E51928" w:rsidP="00E5192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 xml:space="preserve"> Liceul Tehnologic „Liviu Rebreanu” Maieru</w:t>
      </w:r>
    </w:p>
    <w:p w:rsidR="00E51928" w:rsidRPr="004461DD" w:rsidRDefault="00E51928" w:rsidP="00E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928" w:rsidRDefault="00E51928" w:rsidP="00E5192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b/>
          <w:sz w:val="24"/>
          <w:szCs w:val="24"/>
        </w:rPr>
        <w:t xml:space="preserve">Data desfășurării concursului: </w:t>
      </w:r>
      <w:r w:rsidR="00911A72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71139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64602" w:rsidRPr="00711394">
        <w:rPr>
          <w:rFonts w:ascii="Times New Roman" w:hAnsi="Times New Roman" w:cs="Times New Roman"/>
          <w:sz w:val="24"/>
          <w:szCs w:val="24"/>
          <w:u w:val="single"/>
        </w:rPr>
        <w:t>iunie</w:t>
      </w:r>
      <w:r w:rsidR="00A95EB6" w:rsidRPr="00711394">
        <w:rPr>
          <w:rFonts w:ascii="Times New Roman" w:hAnsi="Times New Roman" w:cs="Times New Roman"/>
          <w:sz w:val="24"/>
          <w:szCs w:val="24"/>
          <w:u w:val="single"/>
        </w:rPr>
        <w:t xml:space="preserve"> 202</w:t>
      </w:r>
      <w:r w:rsidR="00911A72">
        <w:rPr>
          <w:rFonts w:ascii="Times New Roman" w:hAnsi="Times New Roman" w:cs="Times New Roman"/>
          <w:sz w:val="24"/>
          <w:szCs w:val="24"/>
          <w:u w:val="single"/>
        </w:rPr>
        <w:t>3</w:t>
      </w:r>
    </w:p>
    <w:p w:rsidR="00A64602" w:rsidRPr="008209E8" w:rsidRDefault="00A95EB6" w:rsidP="008209E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9E8">
        <w:rPr>
          <w:rFonts w:ascii="Times New Roman" w:hAnsi="Times New Roman" w:cs="Times New Roman"/>
          <w:b/>
          <w:sz w:val="24"/>
          <w:szCs w:val="24"/>
        </w:rPr>
        <w:t>Concurs</w:t>
      </w:r>
      <w:r w:rsidR="008209E8" w:rsidRPr="008209E8">
        <w:rPr>
          <w:rFonts w:ascii="Times New Roman" w:hAnsi="Times New Roman" w:cs="Times New Roman"/>
          <w:b/>
          <w:sz w:val="24"/>
          <w:szCs w:val="24"/>
        </w:rPr>
        <w:t>ul</w:t>
      </w:r>
      <w:r w:rsidRPr="008209E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64602" w:rsidRPr="008209E8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”Eu pot fi </w:t>
      </w:r>
      <w:proofErr w:type="spellStart"/>
      <w:r w:rsidR="00A64602" w:rsidRPr="008209E8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propriul</w:t>
      </w:r>
      <w:proofErr w:type="spellEnd"/>
      <w:r w:rsidR="00A64602" w:rsidRPr="008209E8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meu MANAGER!”</w:t>
      </w:r>
      <w:r w:rsidR="00A64602" w:rsidRPr="008209E8">
        <w:rPr>
          <w:rFonts w:ascii="Book Antiqua" w:eastAsia="Times New Roman" w:hAnsi="Book Antiqua" w:cs="Calibri"/>
          <w:b/>
          <w:color w:val="FF0000"/>
          <w:kern w:val="36"/>
          <w:sz w:val="28"/>
          <w:szCs w:val="28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8209E8" w:rsidRPr="008209E8">
        <w:rPr>
          <w:rFonts w:ascii="Times New Roman" w:eastAsia="Times New Roman" w:hAnsi="Times New Roman" w:cs="Times New Roman"/>
          <w:bCs/>
          <w:sz w:val="24"/>
          <w:szCs w:val="24"/>
        </w:rPr>
        <w:t>este organizat pe 3 secțiuni:</w:t>
      </w:r>
    </w:p>
    <w:p w:rsidR="00A64602" w:rsidRPr="00A64602" w:rsidRDefault="00A64602" w:rsidP="00D002CE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</w:pP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Tematica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concursului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este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„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Viitoarea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mea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meserie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”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şi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vizează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exprimarea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prin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desen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,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prin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proofErr w:type="gram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cuvinte</w:t>
      </w:r>
      <w:proofErr w:type="spellEnd"/>
      <w:r w:rsidR="00D002C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, </w:t>
      </w:r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="00D002C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planuri</w:t>
      </w:r>
      <w:proofErr w:type="spellEnd"/>
      <w:proofErr w:type="gramEnd"/>
      <w:r w:rsidR="00D002C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de </w:t>
      </w:r>
      <w:proofErr w:type="spellStart"/>
      <w:r w:rsidR="00D002C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afaceri</w:t>
      </w:r>
      <w:proofErr w:type="spellEnd"/>
      <w:r w:rsidR="00D002C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,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imagini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sugestive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a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aspirațiilor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proprii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legate de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profesi</w:t>
      </w:r>
      <w:r w:rsidR="00D002C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a</w:t>
      </w:r>
      <w:proofErr w:type="spellEnd"/>
      <w:r w:rsidR="00D002C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pe care </w:t>
      </w:r>
      <w:proofErr w:type="spellStart"/>
      <w:r w:rsidR="00D002C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și</w:t>
      </w:r>
      <w:proofErr w:type="spellEnd"/>
      <w:r w:rsidR="00D002C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-o </w:t>
      </w:r>
      <w:proofErr w:type="spellStart"/>
      <w:r w:rsidR="00D002C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doresc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în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viitor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.</w:t>
      </w:r>
    </w:p>
    <w:p w:rsidR="00A64602" w:rsidRPr="00A64602" w:rsidRDefault="00A64602" w:rsidP="00A64602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</w:pPr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Concursul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se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desfăşoară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pe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trei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secţiuni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distincte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:</w:t>
      </w:r>
    </w:p>
    <w:p w:rsidR="00A64602" w:rsidRPr="00A64602" w:rsidRDefault="00A64602" w:rsidP="00A64602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</w:pPr>
    </w:p>
    <w:p w:rsidR="00A64602" w:rsidRPr="00A64602" w:rsidRDefault="00A64602" w:rsidP="00A6460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Secţiunea 1:  </w:t>
      </w:r>
      <w:r w:rsidRPr="00A64602"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>” MESERIA-BRĂȚARĂ DE AUR!”</w:t>
      </w:r>
    </w:p>
    <w:p w:rsidR="00A64602" w:rsidRPr="00A64602" w:rsidRDefault="00A64602" w:rsidP="00A64602">
      <w:pPr>
        <w:widowControl w:val="0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 xml:space="preserve">Se adresează elevilor din ciclul primar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>şi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>gimanzial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 xml:space="preserve">, pe trei categorii de vârstă: </w:t>
      </w:r>
    </w:p>
    <w:p w:rsidR="00A64602" w:rsidRPr="00A64602" w:rsidRDefault="00A64602" w:rsidP="00A64602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 xml:space="preserve">Nivel 1 </w:t>
      </w:r>
      <w:r w:rsidR="00D002CE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>clasele I și a II-a;</w:t>
      </w:r>
    </w:p>
    <w:p w:rsidR="00A64602" w:rsidRPr="00A64602" w:rsidRDefault="00A64602" w:rsidP="00A64602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 xml:space="preserve">Nivel 2 </w:t>
      </w:r>
      <w:r w:rsidR="00D002CE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>clasele a III-a și a IV-a;</w:t>
      </w:r>
    </w:p>
    <w:p w:rsidR="00A64602" w:rsidRPr="00A64602" w:rsidRDefault="00A64602" w:rsidP="00A64602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 xml:space="preserve">Nivel 3 </w:t>
      </w:r>
      <w:r w:rsidR="00D002CE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>clasele a V-a și a VI-a;</w:t>
      </w:r>
    </w:p>
    <w:p w:rsidR="00A64602" w:rsidRPr="00A64602" w:rsidRDefault="00A64602" w:rsidP="00A64602">
      <w:pPr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_Hlk102603016"/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Proba de concurs pentru </w:t>
      </w:r>
      <w:proofErr w:type="spellStart"/>
      <w:r w:rsidRPr="00A64602">
        <w:rPr>
          <w:rFonts w:ascii="Times New Roman" w:eastAsia="Times New Roman" w:hAnsi="Times New Roman" w:cs="Times New Roman"/>
          <w:sz w:val="24"/>
          <w:szCs w:val="24"/>
        </w:rPr>
        <w:t>aceşti</w:t>
      </w:r>
      <w:proofErr w:type="spellEnd"/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elevi constă în realizarea unui </w:t>
      </w:r>
      <w:bookmarkEnd w:id="2"/>
      <w:r w:rsidRPr="00A64602">
        <w:rPr>
          <w:rFonts w:ascii="Times New Roman" w:eastAsia="Times New Roman" w:hAnsi="Times New Roman" w:cs="Times New Roman"/>
          <w:b/>
          <w:sz w:val="24"/>
          <w:szCs w:val="24"/>
        </w:rPr>
        <w:t>desen, pictură sau colaj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(la alegere), </w:t>
      </w:r>
      <w:proofErr w:type="spellStart"/>
      <w:r w:rsidRPr="00A64602">
        <w:rPr>
          <w:rFonts w:ascii="Times New Roman" w:eastAsia="Times New Roman" w:hAnsi="Times New Roman" w:cs="Times New Roman"/>
          <w:sz w:val="24"/>
          <w:szCs w:val="24"/>
        </w:rPr>
        <w:t>respectâd</w:t>
      </w:r>
      <w:proofErr w:type="spellEnd"/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tematica specificată ”</w:t>
      </w:r>
      <w:r w:rsidRPr="00A64602"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 xml:space="preserve"> MESERIA-BRĂȚARĂ DE AUR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”. Lucrările se vor trimite on-line, după ce se vor eticheta în colțul din dreaptă, jos cu datele: </w:t>
      </w:r>
    </w:p>
    <w:p w:rsidR="00A64602" w:rsidRPr="00A64602" w:rsidRDefault="00A64602" w:rsidP="00A64602">
      <w:pPr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bCs/>
          <w:sz w:val="24"/>
          <w:szCs w:val="24"/>
        </w:rPr>
        <w:t>Cele mai reușite lucrări ale elevilor vor fi selectate de către juriu și  etalate într-o ”EXPOZIȚIE A MESERIILOR</w:t>
      </w:r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”, care se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va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realiza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în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holul</w:t>
      </w:r>
      <w:proofErr w:type="spellEnd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liceului</w:t>
      </w:r>
      <w:proofErr w:type="spellEnd"/>
      <w:r w:rsidR="00EE334E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.</w:t>
      </w:r>
    </w:p>
    <w:p w:rsidR="00A64602" w:rsidRPr="00A64602" w:rsidRDefault="00A64602" w:rsidP="00A64602">
      <w:pPr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Participarea este indirectă. </w:t>
      </w:r>
      <w:bookmarkStart w:id="3" w:name="_Hlk102667796"/>
      <w:r w:rsidRPr="00A64602">
        <w:rPr>
          <w:rFonts w:ascii="Times New Roman" w:eastAsia="Times New Roman" w:hAnsi="Times New Roman" w:cs="Times New Roman"/>
          <w:sz w:val="24"/>
          <w:szCs w:val="24"/>
        </w:rPr>
        <w:t>Lucrările se vor trimite în format PDF sau JPG împreună cu fișa de înscriere</w:t>
      </w:r>
      <w:r w:rsidR="00D002CE">
        <w:rPr>
          <w:rFonts w:ascii="Times New Roman" w:eastAsia="Times New Roman" w:hAnsi="Times New Roman" w:cs="Times New Roman"/>
          <w:sz w:val="24"/>
          <w:szCs w:val="24"/>
        </w:rPr>
        <w:t xml:space="preserve"> (Anexa 1)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bookmarkEnd w:id="3"/>
      <w:r w:rsidR="00D560F9" w:rsidRPr="00A64602">
        <w:rPr>
          <w:rFonts w:ascii="Times New Roman" w:eastAsia="Times New Roman" w:hAnsi="Times New Roman" w:cs="Times New Roman"/>
          <w:sz w:val="24"/>
          <w:szCs w:val="24"/>
        </w:rPr>
        <w:t>la</w:t>
      </w:r>
      <w:r w:rsidR="00D560F9">
        <w:rPr>
          <w:rFonts w:ascii="Times New Roman" w:eastAsia="Times New Roman" w:hAnsi="Times New Roman" w:cs="Times New Roman"/>
          <w:sz w:val="24"/>
          <w:szCs w:val="24"/>
        </w:rPr>
        <w:t xml:space="preserve"> una dintre</w:t>
      </w:r>
      <w:r w:rsidR="00D560F9" w:rsidRPr="00A64602">
        <w:rPr>
          <w:rFonts w:ascii="Times New Roman" w:eastAsia="Times New Roman" w:hAnsi="Times New Roman" w:cs="Times New Roman"/>
          <w:sz w:val="24"/>
          <w:szCs w:val="24"/>
        </w:rPr>
        <w:t xml:space="preserve"> adres</w:t>
      </w:r>
      <w:r w:rsidR="00D560F9">
        <w:rPr>
          <w:rFonts w:ascii="Times New Roman" w:eastAsia="Times New Roman" w:hAnsi="Times New Roman" w:cs="Times New Roman"/>
          <w:sz w:val="24"/>
          <w:szCs w:val="24"/>
        </w:rPr>
        <w:t>ele</w:t>
      </w:r>
      <w:r w:rsidR="00D560F9" w:rsidRPr="00A64602">
        <w:rPr>
          <w:rFonts w:ascii="Times New Roman" w:eastAsia="Times New Roman" w:hAnsi="Times New Roman" w:cs="Times New Roman"/>
          <w:sz w:val="24"/>
          <w:szCs w:val="24"/>
        </w:rPr>
        <w:t xml:space="preserve"> de email</w:t>
      </w:r>
      <w:r w:rsidR="00D560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3" w:history="1">
        <w:r w:rsidR="00D560F9" w:rsidRPr="003F5C9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urechevictoria@yahoo.com</w:t>
        </w:r>
      </w:hyperlink>
      <w:r w:rsidR="00D560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4" w:history="1">
        <w:r w:rsidR="00D560F9" w:rsidRPr="003F5C9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paunita_lipan@yahoo.com</w:t>
        </w:r>
      </w:hyperlink>
      <w:r w:rsidR="00911A72">
        <w:rPr>
          <w:rStyle w:val="Hyperlink"/>
          <w:rFonts w:ascii="Times New Roman" w:eastAsia="Times New Roman" w:hAnsi="Times New Roman" w:cs="Times New Roman"/>
          <w:sz w:val="24"/>
          <w:szCs w:val="24"/>
        </w:rPr>
        <w:t>, ela86dev</w:t>
      </w:r>
      <w:r w:rsidR="008461C7">
        <w:rPr>
          <w:rStyle w:val="Hyperlink"/>
          <w:rFonts w:ascii="Times New Roman" w:eastAsia="Times New Roman" w:hAnsi="Times New Roman" w:cs="Times New Roman"/>
          <w:sz w:val="24"/>
          <w:szCs w:val="24"/>
        </w:rPr>
        <w:t>@yahoo.com.</w:t>
      </w:r>
      <w:r w:rsidR="00D56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64602" w:rsidRPr="00A64602" w:rsidRDefault="00A64602" w:rsidP="00A64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102671397"/>
      <w:proofErr w:type="spellStart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Secţiunea</w:t>
      </w:r>
      <w:proofErr w:type="spell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2</w:t>
      </w:r>
      <w:proofErr w:type="gramStart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: ”</w:t>
      </w:r>
      <w:proofErr w:type="gram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ȘTIU SĂ ÎMI ALEG MESERIA!”-</w:t>
      </w:r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</w:t>
      </w:r>
      <w:bookmarkEnd w:id="4"/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competiţie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între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elevii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claselor</w:t>
      </w:r>
      <w:proofErr w:type="spell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a VII-a </w:t>
      </w:r>
      <w:proofErr w:type="spellStart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şi</w:t>
      </w:r>
      <w:proofErr w:type="spell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a VIII-a,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proba de concurs pentru </w:t>
      </w:r>
      <w:proofErr w:type="spellStart"/>
      <w:r w:rsidRPr="00A64602">
        <w:rPr>
          <w:rFonts w:ascii="Times New Roman" w:eastAsia="Times New Roman" w:hAnsi="Times New Roman" w:cs="Times New Roman"/>
          <w:sz w:val="24"/>
          <w:szCs w:val="24"/>
        </w:rPr>
        <w:t>aceşti</w:t>
      </w:r>
      <w:proofErr w:type="spellEnd"/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elevi constă în realizarea unui </w:t>
      </w:r>
      <w:r w:rsidRPr="00A64602">
        <w:rPr>
          <w:rFonts w:ascii="Times New Roman" w:eastAsia="Times New Roman" w:hAnsi="Times New Roman" w:cs="Times New Roman"/>
          <w:b/>
          <w:sz w:val="24"/>
          <w:szCs w:val="24"/>
        </w:rPr>
        <w:t>ESEU literar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despre tematica precizată-care este profesia sau meseria pe care doresc s-o îmbrățișez în viitor. Condițiile de tehnoredactare sunt:   </w:t>
      </w:r>
    </w:p>
    <w:p w:rsidR="00A64602" w:rsidRPr="00A64602" w:rsidRDefault="00A64602" w:rsidP="00A6460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-Titlul lucrării se va scrie cu caractere de 14 TNR;</w:t>
      </w:r>
    </w:p>
    <w:p w:rsidR="00A64602" w:rsidRPr="00A64602" w:rsidRDefault="00A64602" w:rsidP="00A646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- sub titlu- la un rând, dreapta se va scrie Numele și prenumele elevului, Școala de proveniență,   Clasa și Profesorul coordonator;</w:t>
      </w:r>
    </w:p>
    <w:p w:rsidR="00A64602" w:rsidRPr="00A64602" w:rsidRDefault="00A64602" w:rsidP="00A646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-eseul va fi scris cu caractere de 12</w:t>
      </w:r>
      <w:r w:rsidR="00EE334E">
        <w:rPr>
          <w:rFonts w:ascii="Times New Roman" w:eastAsia="Times New Roman" w:hAnsi="Times New Roman" w:cs="Times New Roman"/>
          <w:sz w:val="24"/>
          <w:szCs w:val="24"/>
        </w:rPr>
        <w:t>, TNR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>, spațiere la 1,5 rânduri;</w:t>
      </w:r>
    </w:p>
    <w:p w:rsidR="00A64602" w:rsidRDefault="00A64602" w:rsidP="00A646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Eseul nu va depăși o pagină!</w:t>
      </w:r>
    </w:p>
    <w:p w:rsidR="00D560F9" w:rsidRPr="00A64602" w:rsidRDefault="00D560F9" w:rsidP="00A646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Lucrările se vor trimite în format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împreună cu fișa de înscriere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(Anexa 2)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>, 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una dintre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adres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de email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5" w:history="1">
        <w:r w:rsidRPr="003F5C9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urechevictoria@yahoo.com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6" w:history="1">
        <w:r w:rsidRPr="003F5C9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paunita_lipan@yahoo.com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61C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461C7" w:rsidRPr="008461C7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7" w:history="1">
        <w:r w:rsidR="008461C7" w:rsidRPr="003F076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ela86dev@yahoo.com</w:t>
        </w:r>
      </w:hyperlink>
      <w:r w:rsidR="008461C7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.</w:t>
      </w:r>
      <w:r w:rsidR="00846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64602" w:rsidRPr="00A64602" w:rsidRDefault="00A64602" w:rsidP="00A64602">
      <w:pPr>
        <w:widowControl w:val="0"/>
        <w:autoSpaceDE w:val="0"/>
        <w:autoSpaceDN w:val="0"/>
        <w:adjustRightInd w:val="0"/>
        <w:spacing w:after="0" w:line="240" w:lineRule="auto"/>
        <w:ind w:right="38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Secţiunea</w:t>
      </w:r>
      <w:proofErr w:type="spell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</w:t>
      </w:r>
      <w:proofErr w:type="gramStart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3 :</w:t>
      </w:r>
      <w:proofErr w:type="gram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</w:t>
      </w:r>
      <w:bookmarkStart w:id="5" w:name="_Hlk103031170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“</w:t>
      </w:r>
      <w:r w:rsidR="00E7272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CEA MAI ATRACTIVĂ OFERTĂ A</w:t>
      </w:r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FIRMEI DE EXERCIȚIU”- </w:t>
      </w:r>
      <w:bookmarkEnd w:id="5"/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competiţie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între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elevii</w:t>
      </w:r>
      <w:proofErr w:type="spell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claselor</w:t>
      </w:r>
      <w:proofErr w:type="spell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a XI-a </w:t>
      </w:r>
      <w:proofErr w:type="spellStart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şi</w:t>
      </w:r>
      <w:proofErr w:type="spell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a XII-a </w:t>
      </w:r>
      <w:proofErr w:type="spellStart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liceu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,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cei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care au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înființate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firme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de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exercițiu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,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înregistrate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în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>baza</w:t>
      </w:r>
      <w:proofErr w:type="spellEnd"/>
      <w:r w:rsidRPr="00A64602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/>
        </w:rPr>
        <w:t xml:space="preserve"> de date ROCT,</w:t>
      </w:r>
      <w:r w:rsidRPr="00A6460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firme </w:t>
      </w:r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pe care le-au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conceput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virtual la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începutul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anului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şcolar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şi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în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cadrul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cărora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realizează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tranzacţii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comerciale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cu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celelalte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firme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înregistrate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la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nivel</w:t>
      </w:r>
      <w:proofErr w:type="spellEnd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naţional</w:t>
      </w:r>
      <w:proofErr w:type="spellEnd"/>
      <w:r w:rsidRPr="00A6460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6460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A64602" w:rsidRPr="00A64602" w:rsidRDefault="00A64602" w:rsidP="00A646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A64602" w:rsidRPr="00A64602" w:rsidRDefault="00A64602" w:rsidP="00A64602">
      <w:pPr>
        <w:widowControl w:val="0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Proba de concurs pentru elevi constă în prezentarea</w:t>
      </w:r>
      <w:r w:rsidRPr="00A646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4602">
        <w:rPr>
          <w:rFonts w:ascii="Times New Roman" w:eastAsia="Times New Roman" w:hAnsi="Times New Roman" w:cs="Times New Roman"/>
          <w:b/>
          <w:sz w:val="24"/>
          <w:szCs w:val="24"/>
        </w:rPr>
        <w:t>ppt</w:t>
      </w:r>
      <w:proofErr w:type="spellEnd"/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09E8">
        <w:rPr>
          <w:rFonts w:ascii="Times New Roman" w:eastAsia="Times New Roman" w:hAnsi="Times New Roman" w:cs="Times New Roman"/>
          <w:sz w:val="24"/>
          <w:szCs w:val="24"/>
        </w:rPr>
        <w:t xml:space="preserve"> sau </w:t>
      </w:r>
      <w:r w:rsidR="008209E8" w:rsidRPr="008209E8">
        <w:rPr>
          <w:rFonts w:ascii="Times New Roman" w:eastAsia="Times New Roman" w:hAnsi="Times New Roman" w:cs="Times New Roman"/>
          <w:b/>
          <w:sz w:val="24"/>
          <w:szCs w:val="24"/>
        </w:rPr>
        <w:t>prezi</w:t>
      </w:r>
      <w:r w:rsidR="00820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relevantă a unei </w:t>
      </w:r>
      <w:r w:rsidRPr="00A64602">
        <w:rPr>
          <w:rFonts w:ascii="Times New Roman" w:eastAsia="Times New Roman" w:hAnsi="Times New Roman" w:cs="Times New Roman"/>
          <w:b/>
          <w:sz w:val="24"/>
          <w:szCs w:val="24"/>
        </w:rPr>
        <w:t>oferte  de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4602">
        <w:rPr>
          <w:rFonts w:ascii="Times New Roman" w:eastAsia="Times New Roman" w:hAnsi="Times New Roman" w:cs="Times New Roman"/>
          <w:b/>
          <w:sz w:val="24"/>
          <w:szCs w:val="24"/>
        </w:rPr>
        <w:t>produse</w:t>
      </w:r>
      <w:r w:rsidR="00556AD8">
        <w:rPr>
          <w:rFonts w:ascii="Times New Roman" w:eastAsia="Times New Roman" w:hAnsi="Times New Roman" w:cs="Times New Roman"/>
          <w:b/>
          <w:sz w:val="24"/>
          <w:szCs w:val="24"/>
        </w:rPr>
        <w:t>/servicii</w:t>
      </w:r>
      <w:r w:rsidRPr="00A646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>proprii Firmei de exercițiu</w:t>
      </w:r>
      <w:r w:rsidRPr="00A64602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>pe care o reprezintă;</w:t>
      </w:r>
    </w:p>
    <w:p w:rsidR="00A64602" w:rsidRPr="00A64602" w:rsidRDefault="00A64602" w:rsidP="00A64602">
      <w:pPr>
        <w:widowControl w:val="0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Descrierea fiecărui produs  sau serviciu din ofertă</w:t>
      </w:r>
      <w:r w:rsidR="00556AD8">
        <w:rPr>
          <w:rFonts w:ascii="Times New Roman" w:eastAsia="Times New Roman" w:hAnsi="Times New Roman" w:cs="Times New Roman"/>
          <w:sz w:val="24"/>
          <w:szCs w:val="24"/>
        </w:rPr>
        <w:t>, calitatea prezentării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64602" w:rsidRPr="00A64602" w:rsidRDefault="00A64602" w:rsidP="00A64602">
      <w:pPr>
        <w:widowControl w:val="0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Originalitatea modului de prezentare a ofertei;</w:t>
      </w:r>
    </w:p>
    <w:p w:rsidR="00A64602" w:rsidRPr="00A64602" w:rsidRDefault="00A64602" w:rsidP="00A64602">
      <w:pPr>
        <w:widowControl w:val="0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Un cadru didactic coordonează o echipă formată din doi elevi;</w:t>
      </w:r>
    </w:p>
    <w:p w:rsidR="00A64602" w:rsidRPr="00A64602" w:rsidRDefault="00A64602" w:rsidP="00A64602">
      <w:pPr>
        <w:widowControl w:val="0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Participarea este indirectă;</w:t>
      </w:r>
    </w:p>
    <w:p w:rsidR="00A64602" w:rsidRPr="00A64602" w:rsidRDefault="00A64602" w:rsidP="00A64602">
      <w:pPr>
        <w:widowControl w:val="0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Durata de prezentare a ofertei de produse este de 10  minute</w:t>
      </w:r>
      <w:r w:rsidR="00D560F9">
        <w:rPr>
          <w:rFonts w:ascii="Times New Roman" w:eastAsia="Times New Roman" w:hAnsi="Times New Roman" w:cs="Times New Roman"/>
          <w:sz w:val="24"/>
          <w:szCs w:val="24"/>
        </w:rPr>
        <w:t xml:space="preserve"> (maxim 15 </w:t>
      </w:r>
      <w:proofErr w:type="spellStart"/>
      <w:r w:rsidR="00D560F9">
        <w:rPr>
          <w:rFonts w:ascii="Times New Roman" w:eastAsia="Times New Roman" w:hAnsi="Times New Roman" w:cs="Times New Roman"/>
          <w:sz w:val="24"/>
          <w:szCs w:val="24"/>
        </w:rPr>
        <w:t>slide</w:t>
      </w:r>
      <w:proofErr w:type="spellEnd"/>
      <w:r w:rsidR="00D560F9">
        <w:rPr>
          <w:rFonts w:ascii="Times New Roman" w:eastAsia="Times New Roman" w:hAnsi="Times New Roman" w:cs="Times New Roman"/>
          <w:sz w:val="24"/>
          <w:szCs w:val="24"/>
        </w:rPr>
        <w:t>-uri)</w:t>
      </w:r>
    </w:p>
    <w:p w:rsidR="00D560F9" w:rsidRPr="00A64602" w:rsidRDefault="00A64602" w:rsidP="00D560F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sz w:val="24"/>
          <w:szCs w:val="24"/>
        </w:rPr>
        <w:t>Prezentările se vor trimite în format electronic împreună cu Fișa de înscriere</w:t>
      </w:r>
      <w:r w:rsidR="00D560F9" w:rsidRPr="00D560F9">
        <w:rPr>
          <w:rFonts w:ascii="Times New Roman" w:eastAsia="Times New Roman" w:hAnsi="Times New Roman" w:cs="Times New Roman"/>
          <w:sz w:val="24"/>
          <w:szCs w:val="24"/>
        </w:rPr>
        <w:t>(Anexa 3)</w:t>
      </w:r>
      <w:r w:rsidRPr="00A6460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bookmarkStart w:id="6" w:name="_Hlk102669042"/>
      <w:r w:rsidR="00D560F9" w:rsidRPr="00A64602">
        <w:rPr>
          <w:rFonts w:ascii="Times New Roman" w:eastAsia="Times New Roman" w:hAnsi="Times New Roman" w:cs="Times New Roman"/>
          <w:sz w:val="24"/>
          <w:szCs w:val="24"/>
        </w:rPr>
        <w:t>la</w:t>
      </w:r>
      <w:r w:rsidR="00D560F9">
        <w:rPr>
          <w:rFonts w:ascii="Times New Roman" w:eastAsia="Times New Roman" w:hAnsi="Times New Roman" w:cs="Times New Roman"/>
          <w:sz w:val="24"/>
          <w:szCs w:val="24"/>
        </w:rPr>
        <w:t xml:space="preserve"> una dintre</w:t>
      </w:r>
      <w:r w:rsidR="00D560F9" w:rsidRPr="00A64602">
        <w:rPr>
          <w:rFonts w:ascii="Times New Roman" w:eastAsia="Times New Roman" w:hAnsi="Times New Roman" w:cs="Times New Roman"/>
          <w:sz w:val="24"/>
          <w:szCs w:val="24"/>
        </w:rPr>
        <w:t xml:space="preserve"> adres</w:t>
      </w:r>
      <w:r w:rsidR="00D560F9">
        <w:rPr>
          <w:rFonts w:ascii="Times New Roman" w:eastAsia="Times New Roman" w:hAnsi="Times New Roman" w:cs="Times New Roman"/>
          <w:sz w:val="24"/>
          <w:szCs w:val="24"/>
        </w:rPr>
        <w:t>ele</w:t>
      </w:r>
      <w:r w:rsidR="00D560F9" w:rsidRPr="00A64602">
        <w:rPr>
          <w:rFonts w:ascii="Times New Roman" w:eastAsia="Times New Roman" w:hAnsi="Times New Roman" w:cs="Times New Roman"/>
          <w:sz w:val="24"/>
          <w:szCs w:val="24"/>
        </w:rPr>
        <w:t xml:space="preserve"> de email</w:t>
      </w:r>
      <w:r w:rsidR="00D560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8" w:history="1">
        <w:r w:rsidR="008461C7" w:rsidRPr="003F5C9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urechevictoria@yahoo.com</w:t>
        </w:r>
      </w:hyperlink>
      <w:r w:rsidR="008461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9" w:history="1">
        <w:r w:rsidR="008461C7" w:rsidRPr="003F5C9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paunita_lipan@yahoo.com</w:t>
        </w:r>
      </w:hyperlink>
      <w:r w:rsidR="008461C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r w:rsidR="008461C7" w:rsidRPr="008461C7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0" w:history="1">
        <w:r w:rsidR="008461C7" w:rsidRPr="003F076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ela86dev@yahoo.com</w:t>
        </w:r>
      </w:hyperlink>
      <w:r w:rsidR="008461C7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.</w:t>
      </w:r>
      <w:r w:rsidR="00D56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6"/>
    </w:p>
    <w:p w:rsidR="00A64602" w:rsidRPr="00F432D0" w:rsidRDefault="00A64602" w:rsidP="00556AD8">
      <w:pPr>
        <w:spacing w:after="0" w:line="240" w:lineRule="auto"/>
        <w:rPr>
          <w:rFonts w:ascii="Cambria" w:eastAsia="Times New Roman" w:hAnsi="Cambria" w:cs="Calibri"/>
          <w:b/>
          <w:color w:val="FF0000"/>
          <w:kern w:val="36"/>
          <w:sz w:val="28"/>
          <w:szCs w:val="28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95EB6" w:rsidRPr="00026634" w:rsidRDefault="00A95EB6" w:rsidP="00A95EB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Participă e</w:t>
      </w:r>
      <w:r w:rsidRPr="00026634">
        <w:rPr>
          <w:rFonts w:ascii="Times New Roman" w:hAnsi="Times New Roman" w:cs="Times New Roman"/>
          <w:b/>
          <w:sz w:val="24"/>
          <w:szCs w:val="24"/>
        </w:rPr>
        <w:t>levi</w:t>
      </w:r>
      <w:r>
        <w:rPr>
          <w:rFonts w:ascii="Times New Roman" w:hAnsi="Times New Roman" w:cs="Times New Roman"/>
          <w:b/>
          <w:sz w:val="24"/>
          <w:szCs w:val="24"/>
        </w:rPr>
        <w:t xml:space="preserve"> din</w:t>
      </w:r>
      <w:r w:rsidRPr="00026634">
        <w:rPr>
          <w:rFonts w:ascii="Times New Roman" w:hAnsi="Times New Roman" w:cs="Times New Roman"/>
          <w:b/>
          <w:sz w:val="24"/>
          <w:szCs w:val="24"/>
        </w:rPr>
        <w:t xml:space="preserve"> ciclul primar/gimnazial</w:t>
      </w:r>
      <w:r w:rsidR="008209E8">
        <w:rPr>
          <w:rFonts w:ascii="Times New Roman" w:hAnsi="Times New Roman" w:cs="Times New Roman"/>
          <w:b/>
          <w:sz w:val="24"/>
          <w:szCs w:val="24"/>
        </w:rPr>
        <w:t>/liceal</w:t>
      </w:r>
      <w:r w:rsidRPr="000266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5EB6" w:rsidRPr="00D15F9C" w:rsidRDefault="00A95EB6" w:rsidP="00A95EB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EB6" w:rsidRPr="00D15F9C" w:rsidRDefault="00A95EB6" w:rsidP="00A95EB6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F9C">
        <w:rPr>
          <w:rFonts w:ascii="Times New Roman" w:hAnsi="Times New Roman" w:cs="Times New Roman"/>
          <w:sz w:val="24"/>
          <w:szCs w:val="24"/>
        </w:rPr>
        <w:t xml:space="preserve">Un cadru didactic coordonează </w:t>
      </w:r>
      <w:r>
        <w:rPr>
          <w:rFonts w:ascii="Times New Roman" w:hAnsi="Times New Roman" w:cs="Times New Roman"/>
          <w:sz w:val="24"/>
          <w:szCs w:val="24"/>
        </w:rPr>
        <w:t xml:space="preserve">maxim </w:t>
      </w:r>
      <w:r w:rsidR="00A6460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elevi</w:t>
      </w:r>
      <w:r w:rsidRPr="00D15F9C">
        <w:rPr>
          <w:rFonts w:ascii="Times New Roman" w:hAnsi="Times New Roman" w:cs="Times New Roman"/>
          <w:sz w:val="24"/>
          <w:szCs w:val="24"/>
        </w:rPr>
        <w:t>.</w:t>
      </w:r>
    </w:p>
    <w:p w:rsidR="00A95EB6" w:rsidRPr="00D15F9C" w:rsidRDefault="00A95EB6" w:rsidP="00A95EB6">
      <w:pPr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F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Concursul se desfășoară online</w:t>
      </w:r>
      <w:r w:rsidR="00227077">
        <w:rPr>
          <w:rFonts w:ascii="Times New Roman" w:hAnsi="Times New Roman" w:cs="Times New Roman"/>
          <w:sz w:val="24"/>
          <w:szCs w:val="24"/>
        </w:rPr>
        <w:t>, prin trimiterea lucrărilor la adres</w:t>
      </w:r>
      <w:r w:rsidR="00556AD8">
        <w:rPr>
          <w:rFonts w:ascii="Times New Roman" w:hAnsi="Times New Roman" w:cs="Times New Roman"/>
          <w:sz w:val="24"/>
          <w:szCs w:val="24"/>
        </w:rPr>
        <w:t>ele</w:t>
      </w:r>
      <w:r w:rsidR="00227077">
        <w:rPr>
          <w:rFonts w:ascii="Times New Roman" w:hAnsi="Times New Roman" w:cs="Times New Roman"/>
          <w:sz w:val="24"/>
          <w:szCs w:val="24"/>
        </w:rPr>
        <w:t xml:space="preserve"> menționat</w:t>
      </w:r>
      <w:r w:rsidR="00556AD8">
        <w:rPr>
          <w:rFonts w:ascii="Times New Roman" w:hAnsi="Times New Roman" w:cs="Times New Roman"/>
          <w:sz w:val="24"/>
          <w:szCs w:val="24"/>
        </w:rPr>
        <w:t>e</w:t>
      </w:r>
      <w:r w:rsidR="002270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EB6" w:rsidRPr="00D15F9C" w:rsidRDefault="00A95EB6" w:rsidP="00A95EB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5EB6" w:rsidRDefault="00A95EB6" w:rsidP="00A95EB6">
      <w:pPr>
        <w:pStyle w:val="BodyTextIndent"/>
        <w:jc w:val="both"/>
        <w:rPr>
          <w:b/>
          <w:bCs/>
          <w:sz w:val="24"/>
          <w:szCs w:val="24"/>
        </w:rPr>
      </w:pPr>
      <w:r w:rsidRPr="00D15F9C">
        <w:rPr>
          <w:b/>
          <w:bCs/>
          <w:sz w:val="24"/>
          <w:szCs w:val="24"/>
        </w:rPr>
        <w:t>Criterii de evaluare :</w:t>
      </w:r>
    </w:p>
    <w:p w:rsidR="00227077" w:rsidRPr="00D15F9C" w:rsidRDefault="00227077" w:rsidP="00A95EB6">
      <w:pPr>
        <w:pStyle w:val="BodyTextIndent"/>
        <w:jc w:val="both"/>
        <w:rPr>
          <w:b/>
          <w:bCs/>
          <w:sz w:val="24"/>
          <w:szCs w:val="24"/>
        </w:rPr>
      </w:pPr>
    </w:p>
    <w:p w:rsidR="00A95EB6" w:rsidRDefault="00A95EB6" w:rsidP="00A95EB6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 xml:space="preserve">Originalitate și creativitate în realizarea </w:t>
      </w:r>
      <w:r w:rsidR="00227077">
        <w:rPr>
          <w:rFonts w:ascii="Times New Roman" w:hAnsi="Times New Roman" w:cs="Times New Roman"/>
          <w:sz w:val="24"/>
          <w:szCs w:val="24"/>
        </w:rPr>
        <w:t>lucrărilor</w:t>
      </w:r>
      <w:r w:rsidRPr="004461DD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A95EB6" w:rsidRDefault="00556AD8" w:rsidP="00A95EB6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Respectarea tematicii și sugestivitatea ideilor</w:t>
      </w:r>
      <w:r w:rsidR="00A95EB6">
        <w:rPr>
          <w:rFonts w:ascii="Times New Roman" w:hAnsi="Times New Roman" w:cs="Times New Roman"/>
          <w:sz w:val="24"/>
          <w:szCs w:val="24"/>
        </w:rPr>
        <w:t>;</w:t>
      </w:r>
    </w:p>
    <w:p w:rsidR="000A1AD8" w:rsidRPr="004461DD" w:rsidRDefault="000A1AD8" w:rsidP="002270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928" w:rsidRPr="004461DD" w:rsidRDefault="00E51928" w:rsidP="00E5192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b/>
          <w:sz w:val="24"/>
          <w:szCs w:val="24"/>
        </w:rPr>
        <w:t>Înscrierea participanților :</w:t>
      </w:r>
    </w:p>
    <w:p w:rsidR="00E51928" w:rsidRDefault="00E51928" w:rsidP="00E51928">
      <w:pPr>
        <w:pStyle w:val="ListParagraph"/>
        <w:numPr>
          <w:ilvl w:val="2"/>
          <w:numId w:val="35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lastRenderedPageBreak/>
        <w:t xml:space="preserve">Data limită pentru trimiterea fișelor de </w:t>
      </w:r>
      <w:r w:rsidR="00227077">
        <w:rPr>
          <w:rFonts w:ascii="Times New Roman" w:hAnsi="Times New Roman" w:cs="Times New Roman"/>
          <w:sz w:val="24"/>
          <w:szCs w:val="24"/>
        </w:rPr>
        <w:t xml:space="preserve">înscriere: </w:t>
      </w:r>
      <w:r w:rsidR="008461C7">
        <w:rPr>
          <w:rFonts w:ascii="Times New Roman" w:hAnsi="Times New Roman" w:cs="Times New Roman"/>
          <w:sz w:val="24"/>
          <w:szCs w:val="24"/>
        </w:rPr>
        <w:t>5</w:t>
      </w:r>
      <w:r w:rsidR="00556AD8">
        <w:rPr>
          <w:rFonts w:ascii="Times New Roman" w:hAnsi="Times New Roman" w:cs="Times New Roman"/>
          <w:sz w:val="24"/>
          <w:szCs w:val="24"/>
        </w:rPr>
        <w:t xml:space="preserve"> iunie</w:t>
      </w:r>
      <w:r w:rsidR="00B1230F">
        <w:rPr>
          <w:rFonts w:ascii="Times New Roman" w:hAnsi="Times New Roman" w:cs="Times New Roman"/>
          <w:sz w:val="24"/>
          <w:szCs w:val="24"/>
        </w:rPr>
        <w:t xml:space="preserve"> 2022</w:t>
      </w:r>
      <w:r w:rsidRPr="004461DD">
        <w:rPr>
          <w:rFonts w:ascii="Times New Roman" w:hAnsi="Times New Roman" w:cs="Times New Roman"/>
          <w:sz w:val="24"/>
          <w:szCs w:val="24"/>
        </w:rPr>
        <w:t>.</w:t>
      </w:r>
    </w:p>
    <w:p w:rsidR="00E51928" w:rsidRPr="008461C7" w:rsidRDefault="00E51928" w:rsidP="006E6509">
      <w:pPr>
        <w:pStyle w:val="ListParagraph"/>
        <w:numPr>
          <w:ilvl w:val="2"/>
          <w:numId w:val="35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8461C7">
        <w:rPr>
          <w:rFonts w:ascii="Times New Roman" w:hAnsi="Times New Roman" w:cs="Times New Roman"/>
          <w:sz w:val="24"/>
          <w:szCs w:val="24"/>
        </w:rPr>
        <w:t>Înscrierea participanților se va face prin transmiterea în format electronic a fișei de înscriere</w:t>
      </w:r>
      <w:r w:rsidR="00227077" w:rsidRPr="008461C7">
        <w:rPr>
          <w:rFonts w:ascii="Times New Roman" w:hAnsi="Times New Roman" w:cs="Times New Roman"/>
          <w:sz w:val="24"/>
          <w:szCs w:val="24"/>
        </w:rPr>
        <w:t xml:space="preserve"> și a lucărilor</w:t>
      </w:r>
      <w:r w:rsidRPr="008461C7">
        <w:rPr>
          <w:rFonts w:ascii="Times New Roman" w:hAnsi="Times New Roman" w:cs="Times New Roman"/>
          <w:sz w:val="24"/>
          <w:szCs w:val="24"/>
        </w:rPr>
        <w:t xml:space="preserve"> </w:t>
      </w:r>
      <w:r w:rsidR="00556AD8" w:rsidRPr="008461C7">
        <w:rPr>
          <w:rFonts w:ascii="Times New Roman" w:eastAsia="Times New Roman" w:hAnsi="Times New Roman" w:cs="Times New Roman"/>
          <w:sz w:val="24"/>
          <w:szCs w:val="24"/>
        </w:rPr>
        <w:t xml:space="preserve">la una dintre adresele de email: </w:t>
      </w:r>
      <w:r w:rsidR="008461C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1" w:history="1">
        <w:r w:rsidR="008461C7" w:rsidRPr="003F5C9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urechevictoria@yahoo.com</w:t>
        </w:r>
      </w:hyperlink>
      <w:r w:rsidR="008461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22" w:history="1">
        <w:r w:rsidR="008461C7" w:rsidRPr="003F5C9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paunita_lipan@yahoo.com</w:t>
        </w:r>
      </w:hyperlink>
      <w:r w:rsidR="008461C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r w:rsidR="008461C7" w:rsidRPr="008461C7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3" w:history="1">
        <w:r w:rsidR="008461C7" w:rsidRPr="003F076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ela86dev@yahoo.com</w:t>
        </w:r>
      </w:hyperlink>
      <w:r w:rsidR="00DE39F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61C7">
        <w:rPr>
          <w:rFonts w:ascii="Times New Roman" w:hAnsi="Times New Roman" w:cs="Times New Roman"/>
          <w:sz w:val="24"/>
          <w:szCs w:val="24"/>
        </w:rPr>
        <w:t>Informații suplimentare se pot obține de la profesorii organizatori ai concursului:</w:t>
      </w:r>
    </w:p>
    <w:p w:rsidR="00E51928" w:rsidRPr="004461DD" w:rsidRDefault="00E51928" w:rsidP="00E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ab/>
      </w:r>
      <w:r w:rsidRPr="004461DD">
        <w:rPr>
          <w:rFonts w:ascii="Times New Roman" w:hAnsi="Times New Roman" w:cs="Times New Roman"/>
          <w:sz w:val="24"/>
          <w:szCs w:val="24"/>
        </w:rPr>
        <w:tab/>
      </w:r>
      <w:r w:rsidRPr="004461DD">
        <w:rPr>
          <w:rFonts w:ascii="Times New Roman" w:hAnsi="Times New Roman" w:cs="Times New Roman"/>
          <w:sz w:val="24"/>
          <w:szCs w:val="24"/>
        </w:rPr>
        <w:tab/>
        <w:t xml:space="preserve"> prof. </w:t>
      </w:r>
      <w:r w:rsidR="00556AD8">
        <w:rPr>
          <w:rFonts w:ascii="Times New Roman" w:hAnsi="Times New Roman" w:cs="Times New Roman"/>
          <w:sz w:val="24"/>
          <w:szCs w:val="24"/>
        </w:rPr>
        <w:t>Ureche Victoria</w:t>
      </w:r>
      <w:r w:rsidRPr="004461DD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/>
      <w:r w:rsidRPr="004461DD">
        <w:rPr>
          <w:rFonts w:ascii="Times New Roman" w:hAnsi="Times New Roman" w:cs="Times New Roman"/>
          <w:sz w:val="24"/>
          <w:szCs w:val="24"/>
        </w:rPr>
        <w:t>, tel.: 076</w:t>
      </w:r>
      <w:r w:rsidR="00556AD8">
        <w:rPr>
          <w:rFonts w:ascii="Times New Roman" w:hAnsi="Times New Roman" w:cs="Times New Roman"/>
          <w:sz w:val="24"/>
          <w:szCs w:val="24"/>
        </w:rPr>
        <w:t>3150786</w:t>
      </w:r>
    </w:p>
    <w:p w:rsidR="00E51928" w:rsidRDefault="00E51928" w:rsidP="00E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ab/>
      </w:r>
      <w:r w:rsidRPr="004461DD">
        <w:rPr>
          <w:rFonts w:ascii="Times New Roman" w:hAnsi="Times New Roman" w:cs="Times New Roman"/>
          <w:sz w:val="24"/>
          <w:szCs w:val="24"/>
        </w:rPr>
        <w:tab/>
      </w:r>
      <w:r w:rsidRPr="004461DD">
        <w:rPr>
          <w:rFonts w:ascii="Times New Roman" w:hAnsi="Times New Roman" w:cs="Times New Roman"/>
          <w:sz w:val="24"/>
          <w:szCs w:val="24"/>
        </w:rPr>
        <w:tab/>
        <w:t xml:space="preserve"> prof. </w:t>
      </w:r>
      <w:r w:rsidR="008461C7">
        <w:rPr>
          <w:rFonts w:ascii="Times New Roman" w:hAnsi="Times New Roman" w:cs="Times New Roman"/>
          <w:sz w:val="24"/>
          <w:szCs w:val="24"/>
        </w:rPr>
        <w:t>Păcurar</w:t>
      </w:r>
      <w:r w:rsidR="00556AD8">
        <w:rPr>
          <w:rFonts w:ascii="Times New Roman" w:hAnsi="Times New Roman" w:cs="Times New Roman"/>
          <w:sz w:val="24"/>
          <w:szCs w:val="24"/>
        </w:rPr>
        <w:t xml:space="preserve"> Păunița</w:t>
      </w:r>
      <w:r w:rsidR="00DE39F3">
        <w:rPr>
          <w:rFonts w:ascii="Times New Roman" w:hAnsi="Times New Roman" w:cs="Times New Roman"/>
          <w:sz w:val="24"/>
          <w:szCs w:val="24"/>
        </w:rPr>
        <w:t xml:space="preserve"> Corina</w:t>
      </w:r>
      <w:r w:rsidR="00556AD8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/>
      <w:r w:rsidRPr="004461DD">
        <w:rPr>
          <w:rFonts w:ascii="Times New Roman" w:hAnsi="Times New Roman" w:cs="Times New Roman"/>
          <w:sz w:val="24"/>
          <w:szCs w:val="24"/>
        </w:rPr>
        <w:t xml:space="preserve">, tel.: </w:t>
      </w:r>
      <w:r w:rsidR="00556AD8">
        <w:rPr>
          <w:rFonts w:ascii="Times New Roman" w:hAnsi="Times New Roman" w:cs="Times New Roman"/>
          <w:sz w:val="24"/>
          <w:szCs w:val="24"/>
        </w:rPr>
        <w:t>0787308305</w:t>
      </w:r>
    </w:p>
    <w:p w:rsidR="00556AD8" w:rsidRDefault="00556AD8" w:rsidP="00E5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prof. </w:t>
      </w:r>
      <w:proofErr w:type="spellStart"/>
      <w:r w:rsidR="008461C7">
        <w:rPr>
          <w:rFonts w:ascii="Times New Roman" w:hAnsi="Times New Roman" w:cs="Times New Roman"/>
          <w:sz w:val="24"/>
          <w:szCs w:val="24"/>
        </w:rPr>
        <w:t>Hodoroga</w:t>
      </w:r>
      <w:proofErr w:type="spellEnd"/>
      <w:r w:rsidR="008461C7">
        <w:rPr>
          <w:rFonts w:ascii="Times New Roman" w:hAnsi="Times New Roman" w:cs="Times New Roman"/>
          <w:sz w:val="24"/>
          <w:szCs w:val="24"/>
        </w:rPr>
        <w:t xml:space="preserve"> Elisabeta</w:t>
      </w:r>
      <w:r>
        <w:rPr>
          <w:rFonts w:ascii="Times New Roman" w:hAnsi="Times New Roman" w:cs="Times New Roman"/>
          <w:sz w:val="24"/>
          <w:szCs w:val="24"/>
        </w:rPr>
        <w:t>, tel. : 07</w:t>
      </w:r>
      <w:r w:rsidR="008461C7">
        <w:rPr>
          <w:rFonts w:ascii="Times New Roman" w:hAnsi="Times New Roman" w:cs="Times New Roman"/>
          <w:sz w:val="24"/>
          <w:szCs w:val="24"/>
        </w:rPr>
        <w:t>87788984</w:t>
      </w:r>
    </w:p>
    <w:p w:rsidR="00E51928" w:rsidRPr="004461DD" w:rsidRDefault="00B1230F" w:rsidP="00B12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E51928" w:rsidRPr="004461DD" w:rsidRDefault="00E51928" w:rsidP="00E5192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1DD">
        <w:rPr>
          <w:rFonts w:ascii="Times New Roman" w:hAnsi="Times New Roman" w:cs="Times New Roman"/>
          <w:b/>
          <w:sz w:val="24"/>
          <w:szCs w:val="24"/>
        </w:rPr>
        <w:t>Reguli de participare:</w:t>
      </w:r>
    </w:p>
    <w:p w:rsidR="00E51928" w:rsidRPr="004461DD" w:rsidRDefault="00E51928" w:rsidP="00E51928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928" w:rsidRPr="00D15F9C" w:rsidRDefault="00227077" w:rsidP="00E519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Participarea este indirectă.</w:t>
      </w:r>
    </w:p>
    <w:p w:rsidR="00E51928" w:rsidRPr="004461DD" w:rsidRDefault="00E51928" w:rsidP="00C91FE3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928" w:rsidRPr="004461DD" w:rsidRDefault="00E51928" w:rsidP="00E51928">
      <w:pPr>
        <w:numPr>
          <w:ilvl w:val="0"/>
          <w:numId w:val="34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1DD">
        <w:rPr>
          <w:rFonts w:ascii="Times New Roman" w:hAnsi="Times New Roman" w:cs="Times New Roman"/>
          <w:b/>
          <w:sz w:val="24"/>
          <w:szCs w:val="24"/>
        </w:rPr>
        <w:t>Necesități tehnice :</w:t>
      </w:r>
    </w:p>
    <w:p w:rsidR="00E51928" w:rsidRPr="004461DD" w:rsidRDefault="00E51928" w:rsidP="00E51928">
      <w:pPr>
        <w:tabs>
          <w:tab w:val="left" w:pos="-720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7077" w:rsidRDefault="00E51928" w:rsidP="00B1230F">
      <w:pPr>
        <w:tabs>
          <w:tab w:val="left" w:pos="-720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>Orice problemă sau cerință de natură tehnică se aduce la c</w:t>
      </w:r>
      <w:r w:rsidR="00C91FE3">
        <w:rPr>
          <w:rFonts w:ascii="Times New Roman" w:hAnsi="Times New Roman" w:cs="Times New Roman"/>
          <w:sz w:val="24"/>
          <w:szCs w:val="24"/>
        </w:rPr>
        <w:t xml:space="preserve">unoștința organizatorilor  </w:t>
      </w:r>
      <w:r w:rsidRPr="004461DD">
        <w:rPr>
          <w:rFonts w:ascii="Times New Roman" w:hAnsi="Times New Roman" w:cs="Times New Roman"/>
          <w:sz w:val="24"/>
          <w:szCs w:val="24"/>
        </w:rPr>
        <w:t>odată cu înscrierea în concurs și vor fi menționate și în fișa de înscriere.</w:t>
      </w:r>
    </w:p>
    <w:p w:rsidR="00227077" w:rsidRPr="004461DD" w:rsidRDefault="00227077" w:rsidP="00E51928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928" w:rsidRPr="004461DD" w:rsidRDefault="00E51928" w:rsidP="00E51928">
      <w:pPr>
        <w:numPr>
          <w:ilvl w:val="0"/>
          <w:numId w:val="34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1DD">
        <w:rPr>
          <w:rFonts w:ascii="Times New Roman" w:hAnsi="Times New Roman" w:cs="Times New Roman"/>
          <w:b/>
          <w:sz w:val="24"/>
          <w:szCs w:val="24"/>
        </w:rPr>
        <w:t>Jurizare și premiere:</w:t>
      </w:r>
      <w:r w:rsidR="00DF41B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F41BC" w:rsidRPr="00DF41BC">
        <w:rPr>
          <w:noProof/>
        </w:rPr>
        <w:t xml:space="preserve"> </w:t>
      </w:r>
      <w:r w:rsidR="00DF41BC">
        <w:rPr>
          <w:noProof/>
        </w:rPr>
        <w:drawing>
          <wp:inline distT="0" distB="0" distL="0" distR="0" wp14:anchorId="70FC4F94" wp14:editId="7A1F9E2D">
            <wp:extent cx="2174240" cy="12230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0284" cy="123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28" w:rsidRPr="004461DD" w:rsidRDefault="00E51928" w:rsidP="00E51928">
      <w:pPr>
        <w:tabs>
          <w:tab w:val="left" w:pos="-720"/>
          <w:tab w:val="left" w:pos="270"/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>Juriul va fi selectat de către organizatori.</w:t>
      </w:r>
    </w:p>
    <w:p w:rsidR="00227077" w:rsidRPr="004461DD" w:rsidRDefault="00E51928" w:rsidP="00227077">
      <w:pPr>
        <w:tabs>
          <w:tab w:val="left" w:pos="-720"/>
          <w:tab w:val="left" w:pos="270"/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 xml:space="preserve">Se vor acorda premiile I, II și III şi  mențiuni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1928" w:rsidRPr="004461DD" w:rsidRDefault="00E51928" w:rsidP="00E51928">
      <w:pPr>
        <w:tabs>
          <w:tab w:val="left" w:pos="-720"/>
          <w:tab w:val="left" w:pos="270"/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 xml:space="preserve">Juriul își rezervă dreptul de a acorda premii în plus față de cele menționate anterior sau de a nu acorda unele premii. </w:t>
      </w:r>
    </w:p>
    <w:p w:rsidR="00D15F9C" w:rsidRPr="00C91FE3" w:rsidRDefault="00E51928" w:rsidP="00C91FE3">
      <w:pPr>
        <w:tabs>
          <w:tab w:val="left" w:pos="-720"/>
          <w:tab w:val="left" w:pos="270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61DD">
        <w:rPr>
          <w:rFonts w:ascii="Times New Roman" w:hAnsi="Times New Roman" w:cs="Times New Roman"/>
          <w:sz w:val="24"/>
          <w:szCs w:val="24"/>
        </w:rPr>
        <w:t>Rezultatele c</w:t>
      </w:r>
      <w:r w:rsidR="00C91FE3">
        <w:rPr>
          <w:rFonts w:ascii="Times New Roman" w:hAnsi="Times New Roman" w:cs="Times New Roman"/>
          <w:sz w:val="24"/>
          <w:szCs w:val="24"/>
        </w:rPr>
        <w:t xml:space="preserve">oncursului nu </w:t>
      </w:r>
      <w:r w:rsidR="005901F3">
        <w:rPr>
          <w:rFonts w:ascii="Times New Roman" w:hAnsi="Times New Roman" w:cs="Times New Roman"/>
          <w:sz w:val="24"/>
          <w:szCs w:val="24"/>
        </w:rPr>
        <w:t>pot fi contestate</w:t>
      </w:r>
      <w:r w:rsidR="00C91FE3">
        <w:rPr>
          <w:rFonts w:ascii="Times New Roman" w:hAnsi="Times New Roman" w:cs="Times New Roman"/>
          <w:sz w:val="24"/>
          <w:szCs w:val="24"/>
        </w:rPr>
        <w:t>!</w:t>
      </w:r>
    </w:p>
    <w:p w:rsidR="00D15F9C" w:rsidRPr="00B40C0D" w:rsidRDefault="00B40C0D" w:rsidP="00B40C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40C0D">
        <w:rPr>
          <w:rFonts w:ascii="Times New Roman" w:eastAsia="Times New Roman" w:hAnsi="Times New Roman" w:cs="Times New Roman"/>
          <w:color w:val="FF0000"/>
          <w:sz w:val="24"/>
          <w:szCs w:val="24"/>
        </w:rPr>
        <w:t>"Dacă nu poți face lucruri mari, fă lucruri mici într-o manieră extraordinară". </w:t>
      </w:r>
      <w:r w:rsidRPr="00B40C0D">
        <w:rPr>
          <w:rFonts w:ascii="Times New Roman" w:eastAsia="Times New Roman" w:hAnsi="Times New Roman" w:cs="Times New Roman"/>
          <w:i/>
          <w:iCs/>
          <w:sz w:val="24"/>
          <w:szCs w:val="24"/>
        </w:rPr>
        <w:t>Napoleon Hill</w:t>
      </w:r>
    </w:p>
    <w:p w:rsidR="00227077" w:rsidRPr="00503669" w:rsidRDefault="00227077" w:rsidP="00227077">
      <w:pPr>
        <w:rPr>
          <w:rFonts w:ascii="Times New Roman" w:hAnsi="Times New Roman" w:cs="Times New Roman"/>
          <w:b/>
          <w:sz w:val="24"/>
          <w:szCs w:val="24"/>
        </w:rPr>
      </w:pPr>
      <w:r w:rsidRPr="00503669">
        <w:rPr>
          <w:rFonts w:ascii="Times New Roman" w:hAnsi="Times New Roman" w:cs="Times New Roman"/>
          <w:b/>
          <w:sz w:val="24"/>
          <w:szCs w:val="24"/>
        </w:rPr>
        <w:t>Fiecare cadru didactic partic</w:t>
      </w:r>
      <w:r w:rsidR="00DF41BC">
        <w:rPr>
          <w:rFonts w:ascii="Times New Roman" w:hAnsi="Times New Roman" w:cs="Times New Roman"/>
          <w:b/>
          <w:sz w:val="24"/>
          <w:szCs w:val="24"/>
        </w:rPr>
        <w:t>i</w:t>
      </w:r>
      <w:r w:rsidRPr="00503669">
        <w:rPr>
          <w:rFonts w:ascii="Times New Roman" w:hAnsi="Times New Roman" w:cs="Times New Roman"/>
          <w:b/>
          <w:sz w:val="24"/>
          <w:szCs w:val="24"/>
        </w:rPr>
        <w:t>pant va primi:</w:t>
      </w:r>
    </w:p>
    <w:p w:rsidR="00227077" w:rsidRPr="00503669" w:rsidRDefault="00227077" w:rsidP="00227077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03669">
        <w:rPr>
          <w:rFonts w:ascii="Times New Roman" w:hAnsi="Times New Roman" w:cs="Times New Roman"/>
          <w:b/>
          <w:i/>
          <w:sz w:val="24"/>
          <w:szCs w:val="24"/>
        </w:rPr>
        <w:t>Adeverință de participare la proiect județean</w:t>
      </w:r>
    </w:p>
    <w:p w:rsidR="00227077" w:rsidRPr="00503669" w:rsidRDefault="00227077" w:rsidP="00227077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03669">
        <w:rPr>
          <w:rFonts w:ascii="Times New Roman" w:hAnsi="Times New Roman" w:cs="Times New Roman"/>
          <w:b/>
          <w:i/>
          <w:sz w:val="24"/>
          <w:szCs w:val="24"/>
        </w:rPr>
        <w:t>Adeverință de coordonator al elevilor participanți la concurs</w:t>
      </w:r>
    </w:p>
    <w:p w:rsidR="00227077" w:rsidRDefault="00227077" w:rsidP="00227077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03669">
        <w:rPr>
          <w:rFonts w:ascii="Times New Roman" w:hAnsi="Times New Roman" w:cs="Times New Roman"/>
          <w:b/>
          <w:i/>
          <w:sz w:val="24"/>
          <w:szCs w:val="24"/>
        </w:rPr>
        <w:t xml:space="preserve">Diplomă de participare – pentru </w:t>
      </w:r>
      <w:r w:rsidR="005901F3">
        <w:rPr>
          <w:rFonts w:ascii="Times New Roman" w:hAnsi="Times New Roman" w:cs="Times New Roman"/>
          <w:b/>
          <w:i/>
          <w:sz w:val="24"/>
          <w:szCs w:val="24"/>
        </w:rPr>
        <w:t>to</w:t>
      </w:r>
      <w:r w:rsidR="00711394">
        <w:rPr>
          <w:rFonts w:ascii="Times New Roman" w:hAnsi="Times New Roman" w:cs="Times New Roman"/>
          <w:b/>
          <w:i/>
          <w:sz w:val="24"/>
          <w:szCs w:val="24"/>
        </w:rPr>
        <w:t>ț</w:t>
      </w:r>
      <w:r w:rsidR="005901F3">
        <w:rPr>
          <w:rFonts w:ascii="Times New Roman" w:hAnsi="Times New Roman" w:cs="Times New Roman"/>
          <w:b/>
          <w:i/>
          <w:sz w:val="24"/>
          <w:szCs w:val="24"/>
        </w:rPr>
        <w:t xml:space="preserve">i </w:t>
      </w:r>
      <w:r w:rsidRPr="00503669">
        <w:rPr>
          <w:rFonts w:ascii="Times New Roman" w:hAnsi="Times New Roman" w:cs="Times New Roman"/>
          <w:b/>
          <w:i/>
          <w:sz w:val="24"/>
          <w:szCs w:val="24"/>
        </w:rPr>
        <w:t>elevi</w:t>
      </w:r>
      <w:r w:rsidR="005901F3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:rsidR="00227077" w:rsidRPr="00B40C0D" w:rsidRDefault="005901F3" w:rsidP="00B40C0D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Diplome pentru premii și mențiuni</w:t>
      </w:r>
    </w:p>
    <w:p w:rsidR="00503669" w:rsidRPr="00503669" w:rsidRDefault="00503669" w:rsidP="00503669">
      <w:pPr>
        <w:rPr>
          <w:rFonts w:ascii="Times New Roman" w:hAnsi="Times New Roman" w:cs="Times New Roman"/>
          <w:b/>
          <w:sz w:val="24"/>
          <w:szCs w:val="24"/>
        </w:rPr>
      </w:pPr>
      <w:r w:rsidRPr="00503669">
        <w:rPr>
          <w:rFonts w:ascii="Times New Roman" w:hAnsi="Times New Roman" w:cs="Times New Roman"/>
          <w:b/>
          <w:sz w:val="24"/>
          <w:szCs w:val="24"/>
        </w:rPr>
        <w:t xml:space="preserve">Documentele vor fi trimise participanților în format electonic până cel târziu în  data de </w:t>
      </w:r>
      <w:r w:rsidR="00711394">
        <w:rPr>
          <w:rFonts w:ascii="Times New Roman" w:hAnsi="Times New Roman" w:cs="Times New Roman"/>
          <w:b/>
          <w:sz w:val="24"/>
          <w:szCs w:val="24"/>
        </w:rPr>
        <w:t xml:space="preserve">30 </w:t>
      </w:r>
      <w:r w:rsidRPr="00503669">
        <w:rPr>
          <w:rFonts w:ascii="Times New Roman" w:hAnsi="Times New Roman" w:cs="Times New Roman"/>
          <w:b/>
          <w:sz w:val="24"/>
          <w:szCs w:val="24"/>
        </w:rPr>
        <w:t>iunie 202</w:t>
      </w:r>
      <w:r w:rsidR="008461C7">
        <w:rPr>
          <w:rFonts w:ascii="Times New Roman" w:hAnsi="Times New Roman" w:cs="Times New Roman"/>
          <w:b/>
          <w:sz w:val="24"/>
          <w:szCs w:val="24"/>
        </w:rPr>
        <w:t>3</w:t>
      </w:r>
      <w:r w:rsidRPr="00503669">
        <w:rPr>
          <w:rFonts w:ascii="Times New Roman" w:hAnsi="Times New Roman" w:cs="Times New Roman"/>
          <w:b/>
          <w:sz w:val="24"/>
          <w:szCs w:val="24"/>
        </w:rPr>
        <w:t>!!!</w:t>
      </w:r>
    </w:p>
    <w:p w:rsidR="00D15F9C" w:rsidRDefault="00D15F9C" w:rsidP="00503669">
      <w:pPr>
        <w:rPr>
          <w:rFonts w:ascii="Arial" w:hAnsi="Arial" w:cs="Arial"/>
          <w:b/>
          <w:sz w:val="24"/>
          <w:szCs w:val="24"/>
        </w:rPr>
      </w:pPr>
    </w:p>
    <w:p w:rsidR="00D15F9C" w:rsidRPr="00D15F9C" w:rsidRDefault="00D15F9C" w:rsidP="00D15F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F9C">
        <w:rPr>
          <w:rFonts w:ascii="Times New Roman" w:hAnsi="Times New Roman" w:cs="Times New Roman"/>
          <w:b/>
          <w:sz w:val="24"/>
          <w:szCs w:val="24"/>
        </w:rPr>
        <w:t xml:space="preserve">VĂ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5F9C">
        <w:rPr>
          <w:rFonts w:ascii="Times New Roman" w:hAnsi="Times New Roman" w:cs="Times New Roman"/>
          <w:b/>
          <w:sz w:val="24"/>
          <w:szCs w:val="24"/>
        </w:rPr>
        <w:t>AŞTEPTĂM</w:t>
      </w:r>
      <w:r w:rsidR="00B40C0D">
        <w:rPr>
          <w:rFonts w:ascii="Times New Roman" w:hAnsi="Times New Roman" w:cs="Times New Roman"/>
          <w:b/>
          <w:sz w:val="24"/>
          <w:szCs w:val="24"/>
        </w:rPr>
        <w:t xml:space="preserve"> CU DRAG!</w:t>
      </w:r>
    </w:p>
    <w:p w:rsidR="00E51928" w:rsidRPr="004461DD" w:rsidRDefault="00E51928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1928" w:rsidRDefault="00E51928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1928" w:rsidRDefault="002E1243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Precizare: din fiecare unitate de învățământ vor participa maxim 3 elevi/ echipaje pe fiecare nivel/secțiune. Acolo unde sunt mai multe solicitări, vă rog să organizați departajarea la nivelul fiecărei școli. Vă mulțumim pentru înțelegere!</w:t>
      </w:r>
    </w:p>
    <w:p w:rsidR="00E51928" w:rsidRDefault="00E51928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7077" w:rsidRDefault="00227077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_Hlk102671301"/>
    </w:p>
    <w:p w:rsidR="00AA3276" w:rsidRDefault="00AA3276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1C7" w:rsidRDefault="008461C7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1C7" w:rsidRDefault="008461C7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3276" w:rsidRDefault="00AA3276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7077" w:rsidRDefault="00503669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Anexa1</w:t>
      </w:r>
    </w:p>
    <w:p w:rsidR="00227077" w:rsidRDefault="00227077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7077" w:rsidRDefault="00227077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1928" w:rsidRDefault="00E51928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1928" w:rsidRPr="00EB7185" w:rsidRDefault="00E51928" w:rsidP="00E519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85">
        <w:rPr>
          <w:rFonts w:ascii="Times New Roman" w:hAnsi="Times New Roman" w:cs="Times New Roman"/>
          <w:b/>
          <w:sz w:val="28"/>
          <w:szCs w:val="28"/>
        </w:rPr>
        <w:t xml:space="preserve">FIȘA DE ÎNSCRIERE </w:t>
      </w:r>
    </w:p>
    <w:p w:rsidR="00711394" w:rsidRDefault="00711394" w:rsidP="00711394">
      <w:pPr>
        <w:spacing w:after="0" w:line="240" w:lineRule="auto"/>
        <w:jc w:val="center"/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gramStart"/>
      <w:r w:rsidRPr="00F432D0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”E</w:t>
      </w:r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</w:t>
      </w:r>
      <w:proofErr w:type="gramEnd"/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pot fi </w:t>
      </w:r>
      <w:proofErr w:type="spellStart"/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propriul</w:t>
      </w:r>
      <w:proofErr w:type="spellEnd"/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meu</w:t>
      </w:r>
      <w:r w:rsidRPr="00F432D0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MANAGER!”</w:t>
      </w:r>
    </w:p>
    <w:p w:rsidR="00766369" w:rsidRPr="00F432D0" w:rsidRDefault="00766369" w:rsidP="00711394">
      <w:pPr>
        <w:spacing w:after="0" w:line="240" w:lineRule="auto"/>
        <w:jc w:val="center"/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369" w:rsidRPr="00A64602" w:rsidRDefault="00766369" w:rsidP="0076636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4602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Secţiunea 1:  </w:t>
      </w:r>
      <w:r w:rsidRPr="00A64602"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>” MESERIA-BRĂȚARĂ DE AUR!”</w:t>
      </w:r>
      <w:r w:rsidR="00DF41BC"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>-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>desen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>pictur</w:t>
      </w:r>
      <w:r w:rsidR="00DF41BC"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>ă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>sau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>colaj</w:t>
      </w:r>
      <w:proofErr w:type="spellEnd"/>
    </w:p>
    <w:p w:rsidR="00503669" w:rsidRPr="00DF41BC" w:rsidRDefault="00DF41BC" w:rsidP="00DF41BC">
      <w:pPr>
        <w:jc w:val="center"/>
        <w:rPr>
          <w:rFonts w:ascii="Times New Roman" w:hAnsi="Times New Roman" w:cs="Times New Roman"/>
          <w:sz w:val="24"/>
          <w:szCs w:val="24"/>
        </w:rPr>
      </w:pPr>
      <w:r w:rsidRPr="00DF41BC">
        <w:rPr>
          <w:rFonts w:ascii="Times New Roman" w:hAnsi="Times New Roman" w:cs="Times New Roman"/>
          <w:sz w:val="24"/>
          <w:szCs w:val="24"/>
        </w:rPr>
        <w:t>Clasele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1BC">
        <w:rPr>
          <w:rFonts w:ascii="Times New Roman" w:hAnsi="Times New Roman" w:cs="Times New Roman"/>
          <w:sz w:val="24"/>
          <w:szCs w:val="24"/>
        </w:rPr>
        <w:t>-VI</w:t>
      </w:r>
    </w:p>
    <w:p w:rsidR="00E51928" w:rsidRPr="00762031" w:rsidRDefault="00E51928" w:rsidP="00E51928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2031">
        <w:rPr>
          <w:rFonts w:ascii="Times New Roman" w:hAnsi="Times New Roman" w:cs="Times New Roman"/>
          <w:b/>
          <w:sz w:val="24"/>
          <w:szCs w:val="24"/>
        </w:rPr>
        <w:t>Date despre profesorul</w:t>
      </w:r>
      <w:r>
        <w:rPr>
          <w:rFonts w:ascii="Times New Roman" w:hAnsi="Times New Roman" w:cs="Times New Roman"/>
          <w:b/>
          <w:sz w:val="24"/>
          <w:szCs w:val="24"/>
        </w:rPr>
        <w:t xml:space="preserve"> coordonator </w:t>
      </w:r>
      <w:r w:rsidRPr="0076203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51928" w:rsidRPr="00327F2B" w:rsidRDefault="00E51928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1928" w:rsidRPr="00327F2B" w:rsidRDefault="00E51928" w:rsidP="00E5192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7F2B">
        <w:rPr>
          <w:rFonts w:ascii="Times New Roman" w:hAnsi="Times New Roman" w:cs="Times New Roman"/>
          <w:b/>
          <w:sz w:val="24"/>
          <w:szCs w:val="24"/>
        </w:rPr>
        <w:t>Numele și prenumele</w:t>
      </w:r>
      <w:r w:rsidRPr="00327F2B">
        <w:rPr>
          <w:rFonts w:ascii="Times New Roman" w:hAnsi="Times New Roman" w:cs="Times New Roman"/>
          <w:sz w:val="24"/>
          <w:szCs w:val="24"/>
        </w:rPr>
        <w:t>:.................................................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327F2B">
        <w:rPr>
          <w:rFonts w:ascii="Times New Roman" w:hAnsi="Times New Roman" w:cs="Times New Roman"/>
          <w:sz w:val="24"/>
          <w:szCs w:val="24"/>
        </w:rPr>
        <w:t>.......................</w:t>
      </w:r>
      <w:r>
        <w:rPr>
          <w:rFonts w:ascii="Times New Roman" w:hAnsi="Times New Roman" w:cs="Times New Roman"/>
          <w:sz w:val="24"/>
          <w:szCs w:val="24"/>
        </w:rPr>
        <w:t>....................</w:t>
      </w:r>
      <w:r w:rsidRPr="00327F2B">
        <w:rPr>
          <w:rFonts w:ascii="Times New Roman" w:hAnsi="Times New Roman" w:cs="Times New Roman"/>
          <w:sz w:val="24"/>
          <w:szCs w:val="24"/>
        </w:rPr>
        <w:t>....</w:t>
      </w:r>
    </w:p>
    <w:p w:rsidR="00E51928" w:rsidRPr="00327F2B" w:rsidRDefault="00E51928" w:rsidP="00E5192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7F2B">
        <w:rPr>
          <w:rFonts w:ascii="Times New Roman" w:hAnsi="Times New Roman" w:cs="Times New Roman"/>
          <w:b/>
          <w:sz w:val="24"/>
          <w:szCs w:val="24"/>
        </w:rPr>
        <w:t>Telefon:</w:t>
      </w:r>
      <w:r w:rsidRPr="00327F2B">
        <w:rPr>
          <w:rFonts w:ascii="Times New Roman" w:hAnsi="Times New Roman" w:cs="Times New Roman"/>
          <w:sz w:val="24"/>
          <w:szCs w:val="24"/>
        </w:rPr>
        <w:t>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</w:t>
      </w:r>
      <w:r w:rsidRPr="00327F2B">
        <w:rPr>
          <w:rFonts w:ascii="Times New Roman" w:hAnsi="Times New Roman" w:cs="Times New Roman"/>
          <w:sz w:val="24"/>
          <w:szCs w:val="24"/>
        </w:rPr>
        <w:t xml:space="preserve">............................................ </w:t>
      </w:r>
    </w:p>
    <w:p w:rsidR="00E51928" w:rsidRPr="00327F2B" w:rsidRDefault="00E51928" w:rsidP="00E5192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7F2B">
        <w:rPr>
          <w:rFonts w:ascii="Times New Roman" w:hAnsi="Times New Roman" w:cs="Times New Roman"/>
          <w:b/>
          <w:sz w:val="24"/>
          <w:szCs w:val="24"/>
        </w:rPr>
        <w:t>Adresa de e-mail</w:t>
      </w:r>
      <w:r w:rsidRPr="00327F2B">
        <w:rPr>
          <w:rFonts w:ascii="Times New Roman" w:hAnsi="Times New Roman" w:cs="Times New Roman"/>
          <w:sz w:val="24"/>
          <w:szCs w:val="24"/>
        </w:rPr>
        <w:t>:.......................................................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27F2B">
        <w:rPr>
          <w:rFonts w:ascii="Times New Roman" w:hAnsi="Times New Roman" w:cs="Times New Roman"/>
          <w:sz w:val="24"/>
          <w:szCs w:val="24"/>
        </w:rPr>
        <w:t>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327F2B">
        <w:rPr>
          <w:rFonts w:ascii="Times New Roman" w:hAnsi="Times New Roman" w:cs="Times New Roman"/>
          <w:sz w:val="24"/>
          <w:szCs w:val="24"/>
        </w:rPr>
        <w:t xml:space="preserve">........... </w:t>
      </w:r>
    </w:p>
    <w:p w:rsidR="00E51928" w:rsidRPr="00327F2B" w:rsidRDefault="00E51928" w:rsidP="00E5192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7F2B">
        <w:rPr>
          <w:rFonts w:ascii="Times New Roman" w:hAnsi="Times New Roman" w:cs="Times New Roman"/>
          <w:b/>
          <w:sz w:val="24"/>
          <w:szCs w:val="24"/>
        </w:rPr>
        <w:t>Profesor la disciplina:</w:t>
      </w:r>
      <w:r w:rsidRPr="00327F2B">
        <w:rPr>
          <w:rFonts w:ascii="Times New Roman" w:hAnsi="Times New Roman" w:cs="Times New Roman"/>
          <w:sz w:val="24"/>
          <w:szCs w:val="24"/>
        </w:rPr>
        <w:t>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327F2B">
        <w:rPr>
          <w:rFonts w:ascii="Times New Roman" w:hAnsi="Times New Roman" w:cs="Times New Roman"/>
          <w:sz w:val="24"/>
          <w:szCs w:val="24"/>
        </w:rPr>
        <w:t xml:space="preserve">........................................ </w:t>
      </w:r>
    </w:p>
    <w:p w:rsidR="00C91FE3" w:rsidRDefault="00E51928" w:rsidP="00C91FE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7F2B">
        <w:rPr>
          <w:rFonts w:ascii="Times New Roman" w:hAnsi="Times New Roman" w:cs="Times New Roman"/>
          <w:b/>
          <w:sz w:val="24"/>
          <w:szCs w:val="24"/>
        </w:rPr>
        <w:t>Unitatea de învăță</w:t>
      </w:r>
      <w:r>
        <w:rPr>
          <w:rFonts w:ascii="Times New Roman" w:hAnsi="Times New Roman" w:cs="Times New Roman"/>
          <w:b/>
          <w:sz w:val="24"/>
          <w:szCs w:val="24"/>
        </w:rPr>
        <w:t>mâ</w:t>
      </w:r>
      <w:r w:rsidRPr="00327F2B">
        <w:rPr>
          <w:rFonts w:ascii="Times New Roman" w:hAnsi="Times New Roman" w:cs="Times New Roman"/>
          <w:b/>
          <w:sz w:val="24"/>
          <w:szCs w:val="24"/>
        </w:rPr>
        <w:t>nt:</w:t>
      </w:r>
      <w:r w:rsidRPr="00327F2B">
        <w:rPr>
          <w:rFonts w:ascii="Times New Roman" w:hAnsi="Times New Roman" w:cs="Times New Roman"/>
          <w:sz w:val="24"/>
          <w:szCs w:val="24"/>
        </w:rPr>
        <w:t>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327F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27F2B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:rsidR="00503669" w:rsidRDefault="00503669" w:rsidP="00C91FE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51928" w:rsidRDefault="00E51928" w:rsidP="00C91FE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03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3669" w:rsidRPr="00503669">
        <w:rPr>
          <w:rFonts w:ascii="Times New Roman" w:hAnsi="Times New Roman" w:cs="Times New Roman"/>
          <w:b/>
          <w:sz w:val="24"/>
          <w:szCs w:val="24"/>
        </w:rPr>
        <w:t>2</w:t>
      </w:r>
      <w:r w:rsidR="00503669">
        <w:rPr>
          <w:rFonts w:ascii="Times New Roman" w:hAnsi="Times New Roman" w:cs="Times New Roman"/>
          <w:sz w:val="24"/>
          <w:szCs w:val="24"/>
        </w:rPr>
        <w:t>.</w:t>
      </w:r>
      <w:r w:rsidR="00503669" w:rsidRPr="00503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3669">
        <w:rPr>
          <w:rFonts w:ascii="Times New Roman" w:hAnsi="Times New Roman" w:cs="Times New Roman"/>
          <w:b/>
          <w:sz w:val="24"/>
          <w:szCs w:val="24"/>
        </w:rPr>
        <w:t>Date despre elevii participanți</w:t>
      </w:r>
      <w:r w:rsidR="00503669" w:rsidRPr="005C46B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700"/>
        <w:gridCol w:w="3375"/>
        <w:gridCol w:w="990"/>
        <w:gridCol w:w="1203"/>
        <w:gridCol w:w="3748"/>
      </w:tblGrid>
      <w:tr w:rsidR="00503669" w:rsidTr="002E1243">
        <w:tc>
          <w:tcPr>
            <w:tcW w:w="704" w:type="dxa"/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Nume și prenume elev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Clasa</w:t>
            </w:r>
          </w:p>
        </w:tc>
        <w:tc>
          <w:tcPr>
            <w:tcW w:w="1136" w:type="dxa"/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Secțiunea</w:t>
            </w:r>
          </w:p>
        </w:tc>
        <w:tc>
          <w:tcPr>
            <w:tcW w:w="3782" w:type="dxa"/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Titlul lucrării</w:t>
            </w:r>
          </w:p>
        </w:tc>
      </w:tr>
      <w:tr w:rsidR="00503669" w:rsidTr="002E1243">
        <w:tc>
          <w:tcPr>
            <w:tcW w:w="704" w:type="dxa"/>
          </w:tcPr>
          <w:p w:rsidR="00503669" w:rsidRDefault="00503669" w:rsidP="005036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03669" w:rsidRDefault="00503669" w:rsidP="005036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dxa"/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3669" w:rsidTr="002E1243">
        <w:tc>
          <w:tcPr>
            <w:tcW w:w="704" w:type="dxa"/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2.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03669" w:rsidRDefault="00503669" w:rsidP="005036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dxa"/>
          </w:tcPr>
          <w:p w:rsidR="00503669" w:rsidRDefault="00503669" w:rsidP="005036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1FE3" w:rsidRDefault="00C91FE3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1928" w:rsidRPr="00327F2B" w:rsidRDefault="00E51928" w:rsidP="00E51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1928" w:rsidRPr="00327F2B" w:rsidRDefault="00E51928" w:rsidP="00E519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15F9C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327F2B">
        <w:rPr>
          <w:rFonts w:ascii="Times New Roman" w:hAnsi="Times New Roman" w:cs="Times New Roman"/>
          <w:b/>
          <w:sz w:val="24"/>
          <w:szCs w:val="24"/>
        </w:rPr>
        <w:t>Profesor îndrumător:</w:t>
      </w:r>
    </w:p>
    <w:bookmarkEnd w:id="7"/>
    <w:p w:rsidR="00E51928" w:rsidRPr="00327F2B" w:rsidRDefault="00E51928" w:rsidP="00E519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1928" w:rsidRDefault="00E51928" w:rsidP="00E51928"/>
    <w:p w:rsidR="00766369" w:rsidRPr="00766369" w:rsidRDefault="00766369" w:rsidP="00766369">
      <w:pPr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6369">
        <w:rPr>
          <w:rFonts w:ascii="Times New Roman" w:eastAsia="Times New Roman" w:hAnsi="Times New Roman" w:cs="Times New Roman"/>
          <w:sz w:val="24"/>
          <w:szCs w:val="24"/>
        </w:rPr>
        <w:t xml:space="preserve">Lucrările se vor trimite on-line, după ce se vor eticheta în colțul din dreaptă, jos cu datele: </w:t>
      </w:r>
    </w:p>
    <w:tbl>
      <w:tblPr>
        <w:tblW w:w="0" w:type="auto"/>
        <w:tblInd w:w="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479"/>
      </w:tblGrid>
      <w:tr w:rsidR="00766369" w:rsidRPr="00766369" w:rsidTr="008461C7">
        <w:tc>
          <w:tcPr>
            <w:tcW w:w="2376" w:type="dxa"/>
            <w:shd w:val="clear" w:color="auto" w:fill="auto"/>
          </w:tcPr>
          <w:p w:rsidR="00766369" w:rsidRPr="00766369" w:rsidRDefault="00766369" w:rsidP="00766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63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Numele și prenumele elevului</w:t>
            </w:r>
          </w:p>
        </w:tc>
        <w:tc>
          <w:tcPr>
            <w:tcW w:w="4479" w:type="dxa"/>
            <w:shd w:val="clear" w:color="auto" w:fill="auto"/>
          </w:tcPr>
          <w:p w:rsidR="00766369" w:rsidRPr="00766369" w:rsidRDefault="00766369" w:rsidP="00766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66369" w:rsidRPr="00766369" w:rsidTr="008461C7">
        <w:tc>
          <w:tcPr>
            <w:tcW w:w="2376" w:type="dxa"/>
            <w:shd w:val="clear" w:color="auto" w:fill="auto"/>
          </w:tcPr>
          <w:p w:rsidR="00766369" w:rsidRPr="00766369" w:rsidRDefault="00766369" w:rsidP="00766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63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Clasa</w:t>
            </w:r>
          </w:p>
        </w:tc>
        <w:tc>
          <w:tcPr>
            <w:tcW w:w="4479" w:type="dxa"/>
            <w:shd w:val="clear" w:color="auto" w:fill="auto"/>
          </w:tcPr>
          <w:p w:rsidR="00766369" w:rsidRPr="00766369" w:rsidRDefault="00766369" w:rsidP="00766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66369" w:rsidRPr="00766369" w:rsidTr="008461C7">
        <w:tc>
          <w:tcPr>
            <w:tcW w:w="2376" w:type="dxa"/>
            <w:shd w:val="clear" w:color="auto" w:fill="auto"/>
          </w:tcPr>
          <w:p w:rsidR="00766369" w:rsidRPr="00766369" w:rsidRDefault="00766369" w:rsidP="00766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63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Școala de proveniență</w:t>
            </w:r>
          </w:p>
        </w:tc>
        <w:tc>
          <w:tcPr>
            <w:tcW w:w="4479" w:type="dxa"/>
            <w:shd w:val="clear" w:color="auto" w:fill="auto"/>
          </w:tcPr>
          <w:p w:rsidR="00766369" w:rsidRPr="00766369" w:rsidRDefault="00766369" w:rsidP="00766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66369" w:rsidRPr="00766369" w:rsidTr="008461C7">
        <w:tc>
          <w:tcPr>
            <w:tcW w:w="2376" w:type="dxa"/>
            <w:shd w:val="clear" w:color="auto" w:fill="auto"/>
          </w:tcPr>
          <w:p w:rsidR="00766369" w:rsidRPr="00766369" w:rsidRDefault="00766369" w:rsidP="00766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63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Prof. coordonator</w:t>
            </w:r>
          </w:p>
        </w:tc>
        <w:tc>
          <w:tcPr>
            <w:tcW w:w="4479" w:type="dxa"/>
            <w:shd w:val="clear" w:color="auto" w:fill="auto"/>
          </w:tcPr>
          <w:p w:rsidR="00766369" w:rsidRPr="00766369" w:rsidRDefault="00766369" w:rsidP="007663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B0C46" w:rsidRDefault="002B0C46" w:rsidP="00B06C5B">
      <w:pPr>
        <w:jc w:val="center"/>
        <w:rPr>
          <w:rFonts w:ascii="Arial" w:hAnsi="Arial" w:cs="Arial"/>
          <w:b/>
          <w:sz w:val="24"/>
          <w:szCs w:val="24"/>
        </w:rPr>
      </w:pPr>
    </w:p>
    <w:p w:rsidR="00503669" w:rsidRDefault="00503669" w:rsidP="00B06C5B">
      <w:pPr>
        <w:jc w:val="center"/>
        <w:rPr>
          <w:rFonts w:ascii="Arial" w:hAnsi="Arial" w:cs="Arial"/>
          <w:b/>
          <w:sz w:val="24"/>
          <w:szCs w:val="24"/>
        </w:rPr>
      </w:pPr>
    </w:p>
    <w:p w:rsidR="00503669" w:rsidRDefault="00503669" w:rsidP="00B06C5B">
      <w:pPr>
        <w:jc w:val="center"/>
        <w:rPr>
          <w:rFonts w:ascii="Arial" w:hAnsi="Arial" w:cs="Arial"/>
          <w:b/>
          <w:sz w:val="24"/>
          <w:szCs w:val="24"/>
        </w:rPr>
      </w:pPr>
    </w:p>
    <w:p w:rsidR="00766369" w:rsidRDefault="00766369" w:rsidP="00B06C5B">
      <w:pPr>
        <w:jc w:val="center"/>
        <w:rPr>
          <w:rFonts w:ascii="Arial" w:hAnsi="Arial" w:cs="Arial"/>
          <w:b/>
          <w:sz w:val="24"/>
          <w:szCs w:val="24"/>
        </w:rPr>
      </w:pPr>
    </w:p>
    <w:p w:rsidR="00766369" w:rsidRDefault="00766369" w:rsidP="00B06C5B">
      <w:pPr>
        <w:jc w:val="center"/>
        <w:rPr>
          <w:rFonts w:ascii="Arial" w:hAnsi="Arial" w:cs="Arial"/>
          <w:b/>
          <w:sz w:val="24"/>
          <w:szCs w:val="24"/>
        </w:rPr>
      </w:pPr>
    </w:p>
    <w:p w:rsidR="00766369" w:rsidRDefault="00766369" w:rsidP="00B06C5B">
      <w:pPr>
        <w:jc w:val="center"/>
        <w:rPr>
          <w:rFonts w:ascii="Arial" w:hAnsi="Arial" w:cs="Arial"/>
          <w:b/>
          <w:sz w:val="24"/>
          <w:szCs w:val="24"/>
        </w:rPr>
      </w:pPr>
    </w:p>
    <w:p w:rsidR="00B40C0D" w:rsidRDefault="00B40C0D" w:rsidP="007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C0D" w:rsidRDefault="00B40C0D" w:rsidP="007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69" w:rsidRDefault="00766369" w:rsidP="007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Anexa2</w:t>
      </w:r>
    </w:p>
    <w:p w:rsidR="00766369" w:rsidRDefault="00766369" w:rsidP="007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69" w:rsidRDefault="00766369" w:rsidP="007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69" w:rsidRDefault="00766369" w:rsidP="007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69" w:rsidRPr="00EB7185" w:rsidRDefault="00766369" w:rsidP="00766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85">
        <w:rPr>
          <w:rFonts w:ascii="Times New Roman" w:hAnsi="Times New Roman" w:cs="Times New Roman"/>
          <w:b/>
          <w:sz w:val="28"/>
          <w:szCs w:val="28"/>
        </w:rPr>
        <w:t xml:space="preserve">FIȘA DE ÎNSCRIERE </w:t>
      </w:r>
    </w:p>
    <w:p w:rsidR="00766369" w:rsidRDefault="00766369" w:rsidP="00766369">
      <w:pPr>
        <w:spacing w:after="0" w:line="240" w:lineRule="auto"/>
        <w:jc w:val="center"/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gramStart"/>
      <w:r w:rsidRPr="00F432D0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”E</w:t>
      </w:r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</w:t>
      </w:r>
      <w:proofErr w:type="gramEnd"/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pot fi </w:t>
      </w:r>
      <w:proofErr w:type="spellStart"/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propriul</w:t>
      </w:r>
      <w:proofErr w:type="spellEnd"/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meu</w:t>
      </w:r>
      <w:r w:rsidRPr="00F432D0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MANAGER!”</w:t>
      </w:r>
    </w:p>
    <w:p w:rsidR="00766369" w:rsidRPr="00F432D0" w:rsidRDefault="00766369" w:rsidP="00766369">
      <w:pPr>
        <w:spacing w:after="0" w:line="240" w:lineRule="auto"/>
        <w:jc w:val="center"/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369" w:rsidRDefault="00766369" w:rsidP="00766369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</w:pPr>
      <w:proofErr w:type="spellStart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Secţiunea</w:t>
      </w:r>
      <w:proofErr w:type="spell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2:</w:t>
      </w:r>
      <w:proofErr w:type="gramStart"/>
      <w:r w:rsidR="00A57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 </w:t>
      </w:r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”</w:t>
      </w:r>
      <w:proofErr w:type="gramEnd"/>
      <w:r w:rsidRPr="00A646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ȘTIU SĂ ÎMI ALEG MESERIA!”-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Eseu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literar</w:t>
      </w:r>
      <w:proofErr w:type="spellEnd"/>
    </w:p>
    <w:p w:rsidR="00DF41BC" w:rsidRDefault="00DF41BC" w:rsidP="00766369">
      <w:pPr>
        <w:jc w:val="center"/>
      </w:pPr>
      <w:r w:rsidRPr="00DF41BC">
        <w:rPr>
          <w:rFonts w:ascii="Times New Roman" w:hAnsi="Times New Roman" w:cs="Times New Roman"/>
          <w:sz w:val="24"/>
          <w:szCs w:val="24"/>
        </w:rPr>
        <w:t xml:space="preserve">Clasele </w:t>
      </w:r>
      <w:r>
        <w:rPr>
          <w:rFonts w:ascii="Times New Roman" w:hAnsi="Times New Roman" w:cs="Times New Roman"/>
          <w:sz w:val="24"/>
          <w:szCs w:val="24"/>
        </w:rPr>
        <w:t>VI</w:t>
      </w:r>
      <w:r w:rsidRPr="00DF41B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1BC">
        <w:rPr>
          <w:rFonts w:ascii="Times New Roman" w:hAnsi="Times New Roman" w:cs="Times New Roman"/>
          <w:sz w:val="24"/>
          <w:szCs w:val="24"/>
        </w:rPr>
        <w:t>-VI</w:t>
      </w:r>
      <w:r>
        <w:rPr>
          <w:rFonts w:ascii="Times New Roman" w:hAnsi="Times New Roman" w:cs="Times New Roman"/>
          <w:sz w:val="24"/>
          <w:szCs w:val="24"/>
        </w:rPr>
        <w:t>II</w:t>
      </w:r>
    </w:p>
    <w:p w:rsidR="00DF41BC" w:rsidRPr="00503669" w:rsidRDefault="00DF41BC" w:rsidP="00766369">
      <w:pPr>
        <w:jc w:val="center"/>
      </w:pPr>
    </w:p>
    <w:p w:rsidR="00766369" w:rsidRPr="00762031" w:rsidRDefault="00766369" w:rsidP="00766369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2031">
        <w:rPr>
          <w:rFonts w:ascii="Times New Roman" w:hAnsi="Times New Roman" w:cs="Times New Roman"/>
          <w:b/>
          <w:sz w:val="24"/>
          <w:szCs w:val="24"/>
        </w:rPr>
        <w:t>Date despre profesorul</w:t>
      </w:r>
      <w:r>
        <w:rPr>
          <w:rFonts w:ascii="Times New Roman" w:hAnsi="Times New Roman" w:cs="Times New Roman"/>
          <w:b/>
          <w:sz w:val="24"/>
          <w:szCs w:val="24"/>
        </w:rPr>
        <w:t xml:space="preserve"> coordonator </w:t>
      </w:r>
      <w:r w:rsidRPr="0076203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66369" w:rsidRPr="00327F2B" w:rsidRDefault="00766369" w:rsidP="007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69" w:rsidRPr="00327F2B" w:rsidRDefault="00766369" w:rsidP="0076636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7F2B">
        <w:rPr>
          <w:rFonts w:ascii="Times New Roman" w:hAnsi="Times New Roman" w:cs="Times New Roman"/>
          <w:b/>
          <w:sz w:val="24"/>
          <w:szCs w:val="24"/>
        </w:rPr>
        <w:t>Numele și prenumele</w:t>
      </w:r>
      <w:r w:rsidRPr="00327F2B">
        <w:rPr>
          <w:rFonts w:ascii="Times New Roman" w:hAnsi="Times New Roman" w:cs="Times New Roman"/>
          <w:sz w:val="24"/>
          <w:szCs w:val="24"/>
        </w:rPr>
        <w:t>:.................................................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327F2B">
        <w:rPr>
          <w:rFonts w:ascii="Times New Roman" w:hAnsi="Times New Roman" w:cs="Times New Roman"/>
          <w:sz w:val="24"/>
          <w:szCs w:val="24"/>
        </w:rPr>
        <w:t>.......................</w:t>
      </w:r>
      <w:r>
        <w:rPr>
          <w:rFonts w:ascii="Times New Roman" w:hAnsi="Times New Roman" w:cs="Times New Roman"/>
          <w:sz w:val="24"/>
          <w:szCs w:val="24"/>
        </w:rPr>
        <w:t>....................</w:t>
      </w:r>
      <w:r w:rsidRPr="00327F2B">
        <w:rPr>
          <w:rFonts w:ascii="Times New Roman" w:hAnsi="Times New Roman" w:cs="Times New Roman"/>
          <w:sz w:val="24"/>
          <w:szCs w:val="24"/>
        </w:rPr>
        <w:t>....</w:t>
      </w:r>
    </w:p>
    <w:p w:rsidR="00766369" w:rsidRPr="00327F2B" w:rsidRDefault="00766369" w:rsidP="0076636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7F2B">
        <w:rPr>
          <w:rFonts w:ascii="Times New Roman" w:hAnsi="Times New Roman" w:cs="Times New Roman"/>
          <w:b/>
          <w:sz w:val="24"/>
          <w:szCs w:val="24"/>
        </w:rPr>
        <w:t>Telefon:</w:t>
      </w:r>
      <w:r w:rsidRPr="00327F2B">
        <w:rPr>
          <w:rFonts w:ascii="Times New Roman" w:hAnsi="Times New Roman" w:cs="Times New Roman"/>
          <w:sz w:val="24"/>
          <w:szCs w:val="24"/>
        </w:rPr>
        <w:t>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</w:t>
      </w:r>
      <w:r w:rsidRPr="00327F2B">
        <w:rPr>
          <w:rFonts w:ascii="Times New Roman" w:hAnsi="Times New Roman" w:cs="Times New Roman"/>
          <w:sz w:val="24"/>
          <w:szCs w:val="24"/>
        </w:rPr>
        <w:t xml:space="preserve">............................................ </w:t>
      </w:r>
    </w:p>
    <w:p w:rsidR="00766369" w:rsidRPr="00327F2B" w:rsidRDefault="00766369" w:rsidP="0076636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7F2B">
        <w:rPr>
          <w:rFonts w:ascii="Times New Roman" w:hAnsi="Times New Roman" w:cs="Times New Roman"/>
          <w:b/>
          <w:sz w:val="24"/>
          <w:szCs w:val="24"/>
        </w:rPr>
        <w:t>Adresa de e-mail</w:t>
      </w:r>
      <w:r w:rsidRPr="00327F2B">
        <w:rPr>
          <w:rFonts w:ascii="Times New Roman" w:hAnsi="Times New Roman" w:cs="Times New Roman"/>
          <w:sz w:val="24"/>
          <w:szCs w:val="24"/>
        </w:rPr>
        <w:t>:.......................................................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27F2B">
        <w:rPr>
          <w:rFonts w:ascii="Times New Roman" w:hAnsi="Times New Roman" w:cs="Times New Roman"/>
          <w:sz w:val="24"/>
          <w:szCs w:val="24"/>
        </w:rPr>
        <w:t>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327F2B">
        <w:rPr>
          <w:rFonts w:ascii="Times New Roman" w:hAnsi="Times New Roman" w:cs="Times New Roman"/>
          <w:sz w:val="24"/>
          <w:szCs w:val="24"/>
        </w:rPr>
        <w:t xml:space="preserve">........... </w:t>
      </w:r>
    </w:p>
    <w:p w:rsidR="00766369" w:rsidRPr="00327F2B" w:rsidRDefault="00766369" w:rsidP="0076636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7F2B">
        <w:rPr>
          <w:rFonts w:ascii="Times New Roman" w:hAnsi="Times New Roman" w:cs="Times New Roman"/>
          <w:b/>
          <w:sz w:val="24"/>
          <w:szCs w:val="24"/>
        </w:rPr>
        <w:t>Profesor la disciplina:</w:t>
      </w:r>
      <w:r w:rsidRPr="00327F2B">
        <w:rPr>
          <w:rFonts w:ascii="Times New Roman" w:hAnsi="Times New Roman" w:cs="Times New Roman"/>
          <w:sz w:val="24"/>
          <w:szCs w:val="24"/>
        </w:rPr>
        <w:t>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327F2B">
        <w:rPr>
          <w:rFonts w:ascii="Times New Roman" w:hAnsi="Times New Roman" w:cs="Times New Roman"/>
          <w:sz w:val="24"/>
          <w:szCs w:val="24"/>
        </w:rPr>
        <w:t xml:space="preserve">........................................ </w:t>
      </w:r>
    </w:p>
    <w:p w:rsidR="00766369" w:rsidRDefault="00766369" w:rsidP="0076636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27F2B">
        <w:rPr>
          <w:rFonts w:ascii="Times New Roman" w:hAnsi="Times New Roman" w:cs="Times New Roman"/>
          <w:b/>
          <w:sz w:val="24"/>
          <w:szCs w:val="24"/>
        </w:rPr>
        <w:t>Unitatea de învăță</w:t>
      </w:r>
      <w:r>
        <w:rPr>
          <w:rFonts w:ascii="Times New Roman" w:hAnsi="Times New Roman" w:cs="Times New Roman"/>
          <w:b/>
          <w:sz w:val="24"/>
          <w:szCs w:val="24"/>
        </w:rPr>
        <w:t>mâ</w:t>
      </w:r>
      <w:r w:rsidRPr="00327F2B">
        <w:rPr>
          <w:rFonts w:ascii="Times New Roman" w:hAnsi="Times New Roman" w:cs="Times New Roman"/>
          <w:b/>
          <w:sz w:val="24"/>
          <w:szCs w:val="24"/>
        </w:rPr>
        <w:t>nt:</w:t>
      </w:r>
      <w:r w:rsidRPr="00327F2B">
        <w:rPr>
          <w:rFonts w:ascii="Times New Roman" w:hAnsi="Times New Roman" w:cs="Times New Roman"/>
          <w:sz w:val="24"/>
          <w:szCs w:val="24"/>
        </w:rPr>
        <w:t>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327F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27F2B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:rsidR="00766369" w:rsidRDefault="00766369" w:rsidP="0076636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66369" w:rsidRPr="00285379" w:rsidRDefault="00766369" w:rsidP="0076636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503669"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0366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Date despre elevii participanți</w:t>
      </w:r>
      <w:r w:rsidRPr="005C46B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700"/>
        <w:gridCol w:w="3375"/>
        <w:gridCol w:w="990"/>
        <w:gridCol w:w="1203"/>
        <w:gridCol w:w="3748"/>
      </w:tblGrid>
      <w:tr w:rsidR="00766369" w:rsidTr="00776E86">
        <w:tc>
          <w:tcPr>
            <w:tcW w:w="704" w:type="dxa"/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Nume și prenume elev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Clasa</w:t>
            </w:r>
          </w:p>
        </w:tc>
        <w:tc>
          <w:tcPr>
            <w:tcW w:w="1136" w:type="dxa"/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Secțiunea</w:t>
            </w:r>
          </w:p>
        </w:tc>
        <w:tc>
          <w:tcPr>
            <w:tcW w:w="3782" w:type="dxa"/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Titlul lucrării</w:t>
            </w:r>
          </w:p>
        </w:tc>
      </w:tr>
      <w:tr w:rsidR="00766369" w:rsidTr="00776E86">
        <w:tc>
          <w:tcPr>
            <w:tcW w:w="704" w:type="dxa"/>
          </w:tcPr>
          <w:p w:rsidR="00766369" w:rsidRDefault="00766369" w:rsidP="00776E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66369" w:rsidRDefault="00766369" w:rsidP="00776E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dxa"/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6369" w:rsidTr="00776E86">
        <w:tc>
          <w:tcPr>
            <w:tcW w:w="704" w:type="dxa"/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2.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66369" w:rsidRDefault="00766369" w:rsidP="00776E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dxa"/>
          </w:tcPr>
          <w:p w:rsidR="00766369" w:rsidRDefault="00766369" w:rsidP="00776E8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66369" w:rsidRDefault="00766369" w:rsidP="007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69" w:rsidRPr="00327F2B" w:rsidRDefault="00766369" w:rsidP="007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6369" w:rsidRPr="00327F2B" w:rsidRDefault="00766369" w:rsidP="007663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</w:t>
      </w:r>
      <w:r w:rsidRPr="00327F2B">
        <w:rPr>
          <w:rFonts w:ascii="Times New Roman" w:hAnsi="Times New Roman" w:cs="Times New Roman"/>
          <w:b/>
          <w:sz w:val="24"/>
          <w:szCs w:val="24"/>
        </w:rPr>
        <w:t>Profesor îndrumător:</w:t>
      </w:r>
    </w:p>
    <w:p w:rsidR="00766369" w:rsidRPr="00A00F9B" w:rsidRDefault="00766369" w:rsidP="00766369">
      <w:pPr>
        <w:rPr>
          <w:rFonts w:ascii="Times New Roman" w:hAnsi="Times New Roman" w:cs="Times New Roman"/>
          <w:b/>
          <w:sz w:val="24"/>
          <w:szCs w:val="24"/>
        </w:rPr>
      </w:pPr>
      <w:r w:rsidRPr="00A00F9B">
        <w:rPr>
          <w:rFonts w:ascii="Times New Roman" w:hAnsi="Times New Roman" w:cs="Times New Roman"/>
          <w:b/>
          <w:sz w:val="24"/>
          <w:szCs w:val="24"/>
        </w:rPr>
        <w:t>Criterii de evaluare:</w:t>
      </w:r>
    </w:p>
    <w:p w:rsidR="00766369" w:rsidRPr="00A00F9B" w:rsidRDefault="00766369" w:rsidP="00A00F9B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A00F9B">
        <w:rPr>
          <w:rFonts w:ascii="Times New Roman" w:hAnsi="Times New Roman" w:cs="Times New Roman"/>
          <w:sz w:val="24"/>
          <w:szCs w:val="24"/>
        </w:rPr>
        <w:t>respectarea condițiilor de tehnoredactare menționate în regulament;</w:t>
      </w:r>
    </w:p>
    <w:p w:rsidR="00766369" w:rsidRPr="00A00F9B" w:rsidRDefault="00766369" w:rsidP="00A00F9B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A00F9B">
        <w:rPr>
          <w:rFonts w:ascii="Times New Roman" w:hAnsi="Times New Roman" w:cs="Times New Roman"/>
          <w:sz w:val="24"/>
          <w:szCs w:val="24"/>
        </w:rPr>
        <w:t>respectarea tematicii</w:t>
      </w:r>
      <w:r w:rsidR="00A00F9B" w:rsidRPr="00A00F9B">
        <w:rPr>
          <w:rFonts w:ascii="Times New Roman" w:hAnsi="Times New Roman" w:cs="Times New Roman"/>
          <w:sz w:val="24"/>
          <w:szCs w:val="24"/>
        </w:rPr>
        <w:t xml:space="preserve"> și a structurii unui eseu;</w:t>
      </w:r>
    </w:p>
    <w:p w:rsidR="00766369" w:rsidRPr="00A00F9B" w:rsidRDefault="00766369" w:rsidP="00A00F9B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A00F9B">
        <w:rPr>
          <w:rFonts w:ascii="Times New Roman" w:hAnsi="Times New Roman" w:cs="Times New Roman"/>
          <w:sz w:val="24"/>
          <w:szCs w:val="24"/>
        </w:rPr>
        <w:t>originalitatea în prezentarea ideilor;</w:t>
      </w:r>
    </w:p>
    <w:p w:rsidR="00766369" w:rsidRPr="00A00F9B" w:rsidRDefault="00766369" w:rsidP="00A00F9B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A00F9B">
        <w:rPr>
          <w:rFonts w:ascii="Times New Roman" w:hAnsi="Times New Roman" w:cs="Times New Roman"/>
          <w:sz w:val="24"/>
          <w:szCs w:val="24"/>
        </w:rPr>
        <w:t>corectitudinea exprimării</w:t>
      </w:r>
      <w:r w:rsidR="00285379">
        <w:rPr>
          <w:rFonts w:ascii="Times New Roman" w:hAnsi="Times New Roman" w:cs="Times New Roman"/>
          <w:sz w:val="24"/>
          <w:szCs w:val="24"/>
        </w:rPr>
        <w:t>, respectarea normelor de ortografie și punctuație;</w:t>
      </w:r>
    </w:p>
    <w:p w:rsidR="00A00F9B" w:rsidRPr="00A00F9B" w:rsidRDefault="00A00F9B" w:rsidP="00A00F9B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A00F9B">
        <w:rPr>
          <w:rFonts w:ascii="Times New Roman" w:hAnsi="Times New Roman" w:cs="Times New Roman"/>
          <w:sz w:val="24"/>
          <w:szCs w:val="24"/>
        </w:rPr>
        <w:t>motivarea importanței alegerii viitoarei meserii în funcție de aptitudini, dorințe și competențe personale</w:t>
      </w:r>
    </w:p>
    <w:p w:rsidR="00766369" w:rsidRDefault="00766369" w:rsidP="00B06C5B">
      <w:pPr>
        <w:jc w:val="center"/>
        <w:rPr>
          <w:rFonts w:ascii="Arial" w:hAnsi="Arial" w:cs="Arial"/>
          <w:b/>
          <w:sz w:val="24"/>
          <w:szCs w:val="24"/>
        </w:rPr>
      </w:pPr>
    </w:p>
    <w:p w:rsidR="00766369" w:rsidRDefault="00766369" w:rsidP="00B06C5B">
      <w:pPr>
        <w:jc w:val="center"/>
        <w:rPr>
          <w:rFonts w:ascii="Arial" w:hAnsi="Arial" w:cs="Arial"/>
          <w:b/>
          <w:sz w:val="24"/>
          <w:szCs w:val="24"/>
        </w:rPr>
      </w:pPr>
    </w:p>
    <w:p w:rsidR="00766369" w:rsidRDefault="00766369" w:rsidP="00B06C5B">
      <w:pPr>
        <w:jc w:val="center"/>
        <w:rPr>
          <w:rFonts w:ascii="Arial" w:hAnsi="Arial" w:cs="Arial"/>
          <w:b/>
          <w:sz w:val="24"/>
          <w:szCs w:val="24"/>
        </w:rPr>
      </w:pPr>
    </w:p>
    <w:p w:rsidR="00766369" w:rsidRDefault="00766369" w:rsidP="00B06C5B">
      <w:pPr>
        <w:jc w:val="center"/>
        <w:rPr>
          <w:rFonts w:ascii="Arial" w:hAnsi="Arial" w:cs="Arial"/>
          <w:b/>
          <w:sz w:val="24"/>
          <w:szCs w:val="24"/>
        </w:rPr>
      </w:pPr>
    </w:p>
    <w:p w:rsidR="00503669" w:rsidRDefault="00503669" w:rsidP="00766369">
      <w:pPr>
        <w:rPr>
          <w:rFonts w:ascii="Arial" w:hAnsi="Arial" w:cs="Arial"/>
          <w:b/>
          <w:sz w:val="24"/>
          <w:szCs w:val="24"/>
        </w:rPr>
      </w:pPr>
    </w:p>
    <w:p w:rsidR="00503669" w:rsidRDefault="00503669" w:rsidP="005036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Anexa</w:t>
      </w:r>
      <w:r w:rsidR="002E1243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503669" w:rsidRDefault="00503669" w:rsidP="005036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243" w:rsidRDefault="002E1243" w:rsidP="005036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243" w:rsidRPr="00F432D0" w:rsidRDefault="002E1243" w:rsidP="002E1243">
      <w:pPr>
        <w:spacing w:after="0" w:line="240" w:lineRule="auto"/>
        <w:jc w:val="center"/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gramStart"/>
      <w:r w:rsidRPr="00F432D0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”E</w:t>
      </w:r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</w:t>
      </w:r>
      <w:proofErr w:type="gramEnd"/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pot fi </w:t>
      </w:r>
      <w:proofErr w:type="spellStart"/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propriul</w:t>
      </w:r>
      <w:proofErr w:type="spellEnd"/>
      <w:r w:rsidRPr="00711394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meu</w:t>
      </w:r>
      <w:r w:rsidRPr="00F432D0">
        <w:rPr>
          <w:rFonts w:ascii="Book Antiqua" w:eastAsia="Times New Roman" w:hAnsi="Book Antiqua" w:cs="Calibri"/>
          <w:b/>
          <w:color w:val="FF0000"/>
          <w:kern w:val="36"/>
          <w:sz w:val="36"/>
          <w:szCs w:val="36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MANAGER!”</w:t>
      </w:r>
    </w:p>
    <w:p w:rsidR="002E1243" w:rsidRDefault="002E1243" w:rsidP="005036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669" w:rsidRDefault="00503669" w:rsidP="005036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243" w:rsidRDefault="00503669" w:rsidP="005036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85">
        <w:rPr>
          <w:rFonts w:ascii="Times New Roman" w:hAnsi="Times New Roman" w:cs="Times New Roman"/>
          <w:b/>
          <w:sz w:val="28"/>
          <w:szCs w:val="28"/>
        </w:rPr>
        <w:t>FIȘA DE</w:t>
      </w:r>
      <w:r w:rsidR="002E1243">
        <w:rPr>
          <w:rFonts w:ascii="Times New Roman" w:hAnsi="Times New Roman" w:cs="Times New Roman"/>
          <w:b/>
          <w:sz w:val="28"/>
          <w:szCs w:val="28"/>
        </w:rPr>
        <w:t xml:space="preserve"> ÎNSCRIERE </w:t>
      </w:r>
    </w:p>
    <w:p w:rsidR="002E1243" w:rsidRDefault="002E1243" w:rsidP="005036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Secțiunea III</w:t>
      </w:r>
    </w:p>
    <w:p w:rsidR="00503669" w:rsidRPr="00A57847" w:rsidRDefault="00503669" w:rsidP="005036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578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>”</w:t>
      </w:r>
      <w:r w:rsidR="00A57847" w:rsidRPr="00A578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>CEA</w:t>
      </w:r>
      <w:proofErr w:type="gramEnd"/>
      <w:r w:rsidR="00A57847" w:rsidRPr="00A578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 xml:space="preserve"> MAI ATRACTIVĂ OFERTĂ A FIRMEI DE EXERCIȚIU”</w:t>
      </w:r>
    </w:p>
    <w:p w:rsidR="00503669" w:rsidRPr="00503669" w:rsidRDefault="00DF41BC" w:rsidP="0070731E">
      <w:pPr>
        <w:jc w:val="center"/>
      </w:pPr>
      <w:r>
        <w:rPr>
          <w:rFonts w:ascii="Times New Roman" w:hAnsi="Times New Roman" w:cs="Times New Roman"/>
          <w:sz w:val="24"/>
          <w:szCs w:val="24"/>
        </w:rPr>
        <w:t>LICEU /</w:t>
      </w:r>
      <w:r w:rsidRPr="00DF41BC">
        <w:rPr>
          <w:rFonts w:ascii="Times New Roman" w:hAnsi="Times New Roman" w:cs="Times New Roman"/>
          <w:sz w:val="24"/>
          <w:szCs w:val="24"/>
        </w:rPr>
        <w:t xml:space="preserve">Clasele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DF41B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1B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XI</w:t>
      </w:r>
      <w:r w:rsidRPr="00DF41BC">
        <w:rPr>
          <w:rFonts w:ascii="Times New Roman" w:hAnsi="Times New Roman" w:cs="Times New Roman"/>
          <w:sz w:val="24"/>
          <w:szCs w:val="24"/>
        </w:rPr>
        <w:t>I</w:t>
      </w:r>
    </w:p>
    <w:p w:rsidR="00503669" w:rsidRDefault="00503669" w:rsidP="00A578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0731E" w:rsidRPr="0070731E" w:rsidRDefault="0070731E" w:rsidP="00A578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57847" w:rsidRPr="0070731E" w:rsidRDefault="00A57847" w:rsidP="0070731E">
      <w:pPr>
        <w:rPr>
          <w:rFonts w:ascii="Times New Roman" w:hAnsi="Times New Roman" w:cs="Times New Roman"/>
          <w:sz w:val="24"/>
          <w:szCs w:val="24"/>
        </w:rPr>
      </w:pPr>
      <w:r w:rsidRPr="0070731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0731E" w:rsidRPr="00853B10">
        <w:rPr>
          <w:rFonts w:ascii="Times New Roman" w:hAnsi="Times New Roman" w:cs="Times New Roman"/>
          <w:b/>
          <w:sz w:val="24"/>
          <w:szCs w:val="24"/>
        </w:rPr>
        <w:t xml:space="preserve">Denumirea Firmei de Exercițiu : </w:t>
      </w:r>
      <w:r w:rsidR="0070731E" w:rsidRPr="00853B1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</w:t>
      </w:r>
      <w:r w:rsidR="0070731E">
        <w:rPr>
          <w:rFonts w:ascii="Times New Roman" w:hAnsi="Times New Roman" w:cs="Times New Roman"/>
          <w:sz w:val="24"/>
          <w:szCs w:val="24"/>
        </w:rPr>
        <w:t>...........</w:t>
      </w:r>
    </w:p>
    <w:p w:rsidR="00A57847" w:rsidRPr="0070731E" w:rsidRDefault="00A57847" w:rsidP="00A578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731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0731E">
        <w:rPr>
          <w:rFonts w:ascii="Times New Roman" w:eastAsia="Calibri" w:hAnsi="Times New Roman" w:cs="Times New Roman"/>
          <w:b/>
          <w:sz w:val="24"/>
          <w:szCs w:val="24"/>
        </w:rPr>
        <w:t xml:space="preserve"> Nr. ord. Reg. ROCT.......................................................... CIF :................................</w:t>
      </w:r>
      <w:r w:rsidR="0070731E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70731E">
        <w:rPr>
          <w:rFonts w:ascii="Times New Roman" w:eastAsia="Calibri" w:hAnsi="Times New Roman" w:cs="Times New Roman"/>
          <w:b/>
          <w:sz w:val="24"/>
          <w:szCs w:val="24"/>
        </w:rPr>
        <w:t>...........</w:t>
      </w:r>
    </w:p>
    <w:p w:rsidR="00711394" w:rsidRPr="0070731E" w:rsidRDefault="00503669" w:rsidP="00A57847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70731E">
        <w:rPr>
          <w:rFonts w:ascii="Times New Roman" w:hAnsi="Times New Roman" w:cs="Times New Roman"/>
          <w:b/>
          <w:sz w:val="24"/>
          <w:szCs w:val="24"/>
        </w:rPr>
        <w:t>Numele și prenumele elev</w:t>
      </w:r>
      <w:r w:rsidR="00711394" w:rsidRPr="0070731E">
        <w:rPr>
          <w:rFonts w:ascii="Times New Roman" w:hAnsi="Times New Roman" w:cs="Times New Roman"/>
          <w:b/>
          <w:sz w:val="24"/>
          <w:szCs w:val="24"/>
        </w:rPr>
        <w:t>ilor care au realizat prezentarea ofertei F.E.</w:t>
      </w:r>
    </w:p>
    <w:p w:rsidR="00503669" w:rsidRPr="0070731E" w:rsidRDefault="00503669" w:rsidP="00A57847">
      <w:pPr>
        <w:pStyle w:val="ListParagraph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731E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</w:t>
      </w:r>
      <w:r w:rsidR="00A57847" w:rsidRPr="0070731E">
        <w:rPr>
          <w:rFonts w:ascii="Times New Roman" w:hAnsi="Times New Roman" w:cs="Times New Roman"/>
          <w:b/>
          <w:sz w:val="24"/>
          <w:szCs w:val="24"/>
        </w:rPr>
        <w:t>..</w:t>
      </w:r>
      <w:r w:rsidRPr="0070731E">
        <w:rPr>
          <w:rFonts w:ascii="Times New Roman" w:hAnsi="Times New Roman" w:cs="Times New Roman"/>
          <w:b/>
          <w:sz w:val="24"/>
          <w:szCs w:val="24"/>
        </w:rPr>
        <w:t>...</w:t>
      </w:r>
      <w:r w:rsidR="0070731E" w:rsidRPr="0070731E">
        <w:rPr>
          <w:rFonts w:ascii="Times New Roman" w:hAnsi="Times New Roman" w:cs="Times New Roman"/>
          <w:b/>
          <w:sz w:val="24"/>
          <w:szCs w:val="24"/>
        </w:rPr>
        <w:t>..</w:t>
      </w:r>
      <w:r w:rsidRPr="0070731E">
        <w:rPr>
          <w:rFonts w:ascii="Times New Roman" w:hAnsi="Times New Roman" w:cs="Times New Roman"/>
          <w:b/>
          <w:sz w:val="24"/>
          <w:szCs w:val="24"/>
        </w:rPr>
        <w:t>.....</w:t>
      </w:r>
    </w:p>
    <w:p w:rsidR="00711394" w:rsidRPr="00A57847" w:rsidRDefault="00853B10" w:rsidP="00A57847">
      <w:pPr>
        <w:pStyle w:val="ListParagraph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731E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</w:t>
      </w:r>
      <w:r w:rsidR="00A57847" w:rsidRPr="0070731E">
        <w:rPr>
          <w:rFonts w:ascii="Times New Roman" w:hAnsi="Times New Roman" w:cs="Times New Roman"/>
          <w:b/>
          <w:sz w:val="24"/>
          <w:szCs w:val="24"/>
        </w:rPr>
        <w:t>...</w:t>
      </w:r>
      <w:r w:rsidRPr="0070731E">
        <w:rPr>
          <w:rFonts w:ascii="Times New Roman" w:hAnsi="Times New Roman" w:cs="Times New Roman"/>
          <w:b/>
          <w:sz w:val="24"/>
          <w:szCs w:val="24"/>
        </w:rPr>
        <w:t>...............</w:t>
      </w:r>
      <w:r w:rsidR="00A57847" w:rsidRPr="0070731E">
        <w:rPr>
          <w:rFonts w:ascii="Times New Roman" w:hAnsi="Times New Roman" w:cs="Times New Roman"/>
          <w:b/>
          <w:sz w:val="24"/>
          <w:szCs w:val="24"/>
        </w:rPr>
        <w:t>..</w:t>
      </w:r>
      <w:r w:rsidRPr="0070731E">
        <w:rPr>
          <w:rFonts w:ascii="Times New Roman" w:hAnsi="Times New Roman" w:cs="Times New Roman"/>
          <w:b/>
          <w:sz w:val="24"/>
          <w:szCs w:val="24"/>
        </w:rPr>
        <w:t>.</w:t>
      </w:r>
      <w:r w:rsidR="0070731E" w:rsidRPr="0070731E">
        <w:rPr>
          <w:rFonts w:ascii="Times New Roman" w:hAnsi="Times New Roman" w:cs="Times New Roman"/>
          <w:b/>
          <w:sz w:val="24"/>
          <w:szCs w:val="24"/>
        </w:rPr>
        <w:t>.</w:t>
      </w:r>
      <w:r w:rsidRPr="0070731E">
        <w:rPr>
          <w:rFonts w:ascii="Times New Roman" w:hAnsi="Times New Roman" w:cs="Times New Roman"/>
          <w:b/>
          <w:sz w:val="24"/>
          <w:szCs w:val="24"/>
        </w:rPr>
        <w:t>.....</w:t>
      </w:r>
    </w:p>
    <w:p w:rsidR="002E1243" w:rsidRDefault="002E1243" w:rsidP="002E1243">
      <w:pPr>
        <w:pStyle w:val="ListParagraph"/>
        <w:spacing w:after="0"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853B10" w:rsidRPr="00853B10" w:rsidRDefault="00853B10" w:rsidP="00853B10">
      <w:pPr>
        <w:spacing w:after="0" w:line="360" w:lineRule="auto"/>
        <w:ind w:left="780"/>
        <w:rPr>
          <w:rFonts w:ascii="Times New Roman" w:hAnsi="Times New Roman" w:cs="Times New Roman"/>
          <w:sz w:val="24"/>
          <w:szCs w:val="24"/>
        </w:rPr>
      </w:pPr>
      <w:r w:rsidRPr="00853B10">
        <w:rPr>
          <w:rFonts w:ascii="Times New Roman" w:hAnsi="Times New Roman" w:cs="Times New Roman"/>
          <w:b/>
          <w:sz w:val="24"/>
          <w:szCs w:val="24"/>
        </w:rPr>
        <w:t>Clasa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</w:t>
      </w:r>
    </w:p>
    <w:p w:rsidR="00503669" w:rsidRPr="00853B10" w:rsidRDefault="00503669" w:rsidP="0050366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53B10">
        <w:rPr>
          <w:rFonts w:ascii="Times New Roman" w:hAnsi="Times New Roman" w:cs="Times New Roman"/>
          <w:b/>
          <w:sz w:val="24"/>
          <w:szCs w:val="24"/>
        </w:rPr>
        <w:t>Numele și prenumele</w:t>
      </w:r>
      <w:r w:rsidRPr="00853B10">
        <w:rPr>
          <w:rFonts w:ascii="Times New Roman" w:hAnsi="Times New Roman" w:cs="Times New Roman"/>
          <w:sz w:val="24"/>
          <w:szCs w:val="24"/>
        </w:rPr>
        <w:t xml:space="preserve"> </w:t>
      </w:r>
      <w:r w:rsidRPr="00853B10">
        <w:rPr>
          <w:rFonts w:ascii="Times New Roman" w:hAnsi="Times New Roman" w:cs="Times New Roman"/>
          <w:b/>
          <w:sz w:val="24"/>
          <w:szCs w:val="24"/>
        </w:rPr>
        <w:t>prof.coord</w:t>
      </w:r>
      <w:r w:rsidR="00853B10" w:rsidRPr="00853B10">
        <w:rPr>
          <w:rFonts w:ascii="Times New Roman" w:hAnsi="Times New Roman" w:cs="Times New Roman"/>
          <w:b/>
          <w:sz w:val="24"/>
          <w:szCs w:val="24"/>
        </w:rPr>
        <w:t>onator</w:t>
      </w:r>
      <w:r w:rsidRPr="00853B1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</w:t>
      </w:r>
    </w:p>
    <w:p w:rsidR="00853B10" w:rsidRPr="00853B10" w:rsidRDefault="00853B10" w:rsidP="00853B1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53B10">
        <w:rPr>
          <w:rFonts w:ascii="Times New Roman" w:hAnsi="Times New Roman" w:cs="Times New Roman"/>
          <w:b/>
          <w:sz w:val="24"/>
          <w:szCs w:val="24"/>
        </w:rPr>
        <w:t>Telefon:</w:t>
      </w:r>
      <w:r w:rsidRPr="00853B10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 </w:t>
      </w:r>
    </w:p>
    <w:p w:rsidR="00853B10" w:rsidRPr="00853B10" w:rsidRDefault="00853B10" w:rsidP="00853B1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53B10">
        <w:rPr>
          <w:rFonts w:ascii="Times New Roman" w:hAnsi="Times New Roman" w:cs="Times New Roman"/>
          <w:b/>
          <w:sz w:val="24"/>
          <w:szCs w:val="24"/>
        </w:rPr>
        <w:t>Adresa de e-mail</w:t>
      </w:r>
      <w:r w:rsidRPr="00853B10">
        <w:rPr>
          <w:rFonts w:ascii="Times New Roman" w:hAnsi="Times New Roman" w:cs="Times New Roman"/>
          <w:sz w:val="24"/>
          <w:szCs w:val="24"/>
        </w:rPr>
        <w:t xml:space="preserve">:......................................................................................................... </w:t>
      </w:r>
    </w:p>
    <w:p w:rsidR="00853B10" w:rsidRPr="00853B10" w:rsidRDefault="00853B10" w:rsidP="00853B1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53B10">
        <w:rPr>
          <w:rFonts w:ascii="Times New Roman" w:hAnsi="Times New Roman" w:cs="Times New Roman"/>
          <w:b/>
          <w:sz w:val="24"/>
          <w:szCs w:val="24"/>
        </w:rPr>
        <w:t>Profesor la disciplina:</w:t>
      </w:r>
      <w:r w:rsidRPr="00853B10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.................................................................................................. </w:t>
      </w:r>
    </w:p>
    <w:p w:rsidR="00853B10" w:rsidRPr="00853B10" w:rsidRDefault="00853B10" w:rsidP="00853B1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53B10">
        <w:rPr>
          <w:rFonts w:ascii="Times New Roman" w:hAnsi="Times New Roman" w:cs="Times New Roman"/>
          <w:b/>
          <w:sz w:val="24"/>
          <w:szCs w:val="24"/>
        </w:rPr>
        <w:t>Unitatea de învățământ:</w:t>
      </w:r>
      <w:r w:rsidRPr="00853B10">
        <w:rPr>
          <w:rFonts w:ascii="Times New Roman" w:hAnsi="Times New Roman" w:cs="Times New Roman"/>
          <w:sz w:val="24"/>
          <w:szCs w:val="24"/>
        </w:rPr>
        <w:t>.........................................</w:t>
      </w:r>
      <w:r w:rsidR="0070731E">
        <w:rPr>
          <w:rFonts w:ascii="Times New Roman" w:hAnsi="Times New Roman" w:cs="Times New Roman"/>
          <w:sz w:val="24"/>
          <w:szCs w:val="24"/>
        </w:rPr>
        <w:t>................</w:t>
      </w:r>
      <w:r w:rsidRPr="00853B10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 </w:t>
      </w:r>
    </w:p>
    <w:p w:rsidR="00503669" w:rsidRPr="00853B10" w:rsidRDefault="00503669" w:rsidP="00503669">
      <w:pPr>
        <w:rPr>
          <w:rFonts w:ascii="Times New Roman" w:hAnsi="Times New Roman" w:cs="Times New Roman"/>
          <w:b/>
          <w:sz w:val="24"/>
          <w:szCs w:val="24"/>
        </w:rPr>
      </w:pPr>
    </w:p>
    <w:p w:rsidR="00503669" w:rsidRPr="00853B10" w:rsidRDefault="00503669" w:rsidP="00503669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853B10">
        <w:rPr>
          <w:rFonts w:ascii="Times New Roman" w:hAnsi="Times New Roman" w:cs="Times New Roman"/>
          <w:b/>
          <w:sz w:val="24"/>
          <w:szCs w:val="24"/>
        </w:rPr>
        <w:tab/>
      </w:r>
      <w:r w:rsidR="00853B10" w:rsidRPr="00853B10">
        <w:rPr>
          <w:rFonts w:ascii="Times New Roman" w:hAnsi="Times New Roman" w:cs="Times New Roman"/>
          <w:b/>
          <w:sz w:val="24"/>
          <w:szCs w:val="24"/>
        </w:rPr>
        <w:t>Titlul ofertei prezentate</w:t>
      </w:r>
      <w:r w:rsidRPr="00853B1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53B1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  <w:r w:rsidR="0070731E">
        <w:rPr>
          <w:rFonts w:ascii="Times New Roman" w:hAnsi="Times New Roman" w:cs="Times New Roman"/>
          <w:sz w:val="24"/>
          <w:szCs w:val="24"/>
        </w:rPr>
        <w:t>.........</w:t>
      </w:r>
      <w:r w:rsidRPr="00853B10">
        <w:rPr>
          <w:rFonts w:ascii="Times New Roman" w:hAnsi="Times New Roman" w:cs="Times New Roman"/>
          <w:sz w:val="24"/>
          <w:szCs w:val="24"/>
        </w:rPr>
        <w:t>...</w:t>
      </w:r>
    </w:p>
    <w:p w:rsidR="00503669" w:rsidRPr="00853B10" w:rsidRDefault="00503669" w:rsidP="00853B10">
      <w:pPr>
        <w:tabs>
          <w:tab w:val="left" w:pos="750"/>
        </w:tabs>
        <w:rPr>
          <w:rFonts w:ascii="Times New Roman" w:hAnsi="Times New Roman" w:cs="Times New Roman"/>
          <w:sz w:val="24"/>
          <w:szCs w:val="24"/>
        </w:rPr>
      </w:pPr>
      <w:r w:rsidRPr="00853B10">
        <w:rPr>
          <w:rFonts w:ascii="Times New Roman" w:hAnsi="Times New Roman" w:cs="Times New Roman"/>
          <w:b/>
          <w:sz w:val="24"/>
          <w:szCs w:val="24"/>
        </w:rPr>
        <w:tab/>
      </w:r>
      <w:r w:rsidRPr="00853B1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</w:t>
      </w:r>
      <w:r w:rsidR="0070731E">
        <w:rPr>
          <w:rFonts w:ascii="Times New Roman" w:hAnsi="Times New Roman" w:cs="Times New Roman"/>
          <w:sz w:val="24"/>
          <w:szCs w:val="24"/>
        </w:rPr>
        <w:t>..................</w:t>
      </w:r>
      <w:r w:rsidRPr="00853B10">
        <w:rPr>
          <w:rFonts w:ascii="Times New Roman" w:hAnsi="Times New Roman" w:cs="Times New Roman"/>
          <w:sz w:val="24"/>
          <w:szCs w:val="24"/>
        </w:rPr>
        <w:t>.</w:t>
      </w:r>
    </w:p>
    <w:p w:rsidR="00503669" w:rsidRDefault="00503669" w:rsidP="002E124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53B10">
        <w:rPr>
          <w:rFonts w:ascii="Times New Roman" w:hAnsi="Times New Roman" w:cs="Times New Roman"/>
          <w:b/>
          <w:sz w:val="24"/>
          <w:szCs w:val="24"/>
        </w:rPr>
        <w:t>Tehnici folosite</w:t>
      </w:r>
      <w:r w:rsidRPr="00853B10">
        <w:rPr>
          <w:rFonts w:ascii="Times New Roman" w:hAnsi="Times New Roman" w:cs="Times New Roman"/>
          <w:sz w:val="24"/>
          <w:szCs w:val="24"/>
        </w:rPr>
        <w:t>: ............................................................................................................</w:t>
      </w:r>
      <w:r w:rsidR="0070731E">
        <w:rPr>
          <w:rFonts w:ascii="Times New Roman" w:hAnsi="Times New Roman" w:cs="Times New Roman"/>
          <w:sz w:val="24"/>
          <w:szCs w:val="24"/>
        </w:rPr>
        <w:t>...............</w:t>
      </w:r>
    </w:p>
    <w:p w:rsidR="0070731E" w:rsidRDefault="002E1243" w:rsidP="0070731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1243">
        <w:rPr>
          <w:rFonts w:ascii="Times New Roman" w:eastAsia="Calibri" w:hAnsi="Times New Roman" w:cs="Times New Roman"/>
          <w:b/>
          <w:sz w:val="24"/>
          <w:szCs w:val="24"/>
        </w:rPr>
        <w:t>Necesități tehnice</w:t>
      </w:r>
      <w:r w:rsidR="0070731E">
        <w:rPr>
          <w:rFonts w:ascii="Times New Roman" w:eastAsia="Calibri" w:hAnsi="Times New Roman" w:cs="Times New Roman"/>
          <w:b/>
          <w:sz w:val="24"/>
          <w:szCs w:val="24"/>
        </w:rPr>
        <w:t xml:space="preserve"> în prezentare</w:t>
      </w:r>
      <w:r w:rsidRPr="002E1243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</w:t>
      </w:r>
      <w:r w:rsidR="0070731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E1243">
        <w:rPr>
          <w:rFonts w:ascii="Times New Roman" w:eastAsia="Times New Roman" w:hAnsi="Times New Roman" w:cs="Times New Roman"/>
          <w:b/>
          <w:sz w:val="24"/>
          <w:szCs w:val="24"/>
        </w:rPr>
        <w:t>……………</w:t>
      </w:r>
      <w:r w:rsidR="0070731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E1243">
        <w:rPr>
          <w:rFonts w:ascii="Times New Roman" w:eastAsia="Times New Roman" w:hAnsi="Times New Roman" w:cs="Times New Roman"/>
          <w:b/>
          <w:sz w:val="24"/>
          <w:szCs w:val="24"/>
        </w:rPr>
        <w:t>……</w:t>
      </w:r>
      <w:r w:rsidR="0070731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E1243" w:rsidRPr="0070731E" w:rsidRDefault="0070731E" w:rsidP="0070731E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2E1243" w:rsidRPr="002E1243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</w:t>
      </w:r>
    </w:p>
    <w:p w:rsidR="002E1243" w:rsidRPr="002E1243" w:rsidRDefault="002E1243" w:rsidP="002E12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3669" w:rsidRPr="00A57847" w:rsidRDefault="00503669" w:rsidP="0050366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B0C46" w:rsidRDefault="00503669" w:rsidP="00503669">
      <w:pPr>
        <w:tabs>
          <w:tab w:val="left" w:pos="7050"/>
        </w:tabs>
        <w:rPr>
          <w:rFonts w:ascii="Times New Roman" w:hAnsi="Times New Roman" w:cs="Times New Roman"/>
          <w:b/>
          <w:sz w:val="24"/>
          <w:szCs w:val="24"/>
        </w:rPr>
      </w:pPr>
      <w:r w:rsidRPr="00853B10">
        <w:rPr>
          <w:rFonts w:ascii="Times New Roman" w:hAnsi="Times New Roman" w:cs="Times New Roman"/>
          <w:sz w:val="24"/>
          <w:szCs w:val="24"/>
        </w:rPr>
        <w:tab/>
      </w:r>
      <w:r w:rsidRPr="00853B10">
        <w:rPr>
          <w:rFonts w:ascii="Times New Roman" w:hAnsi="Times New Roman" w:cs="Times New Roman"/>
          <w:b/>
          <w:sz w:val="24"/>
          <w:szCs w:val="24"/>
        </w:rPr>
        <w:t xml:space="preserve">Profesor </w:t>
      </w:r>
      <w:r w:rsidR="00A57847">
        <w:rPr>
          <w:rFonts w:ascii="Times New Roman" w:hAnsi="Times New Roman" w:cs="Times New Roman"/>
          <w:b/>
          <w:sz w:val="24"/>
          <w:szCs w:val="24"/>
        </w:rPr>
        <w:t>coordona</w:t>
      </w:r>
      <w:r w:rsidRPr="00853B10">
        <w:rPr>
          <w:rFonts w:ascii="Times New Roman" w:hAnsi="Times New Roman" w:cs="Times New Roman"/>
          <w:b/>
          <w:sz w:val="24"/>
          <w:szCs w:val="24"/>
        </w:rPr>
        <w:t>tor</w:t>
      </w:r>
      <w:r w:rsidR="00A57847">
        <w:rPr>
          <w:rFonts w:ascii="Times New Roman" w:hAnsi="Times New Roman" w:cs="Times New Roman"/>
          <w:b/>
          <w:sz w:val="24"/>
          <w:szCs w:val="24"/>
        </w:rPr>
        <w:t>,</w:t>
      </w:r>
      <w:r w:rsidRPr="00853B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7847" w:rsidRDefault="00A57847" w:rsidP="00503669">
      <w:pPr>
        <w:tabs>
          <w:tab w:val="left" w:pos="70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...............................................................................</w:t>
      </w:r>
    </w:p>
    <w:p w:rsidR="00A57847" w:rsidRDefault="00A57847" w:rsidP="00503669">
      <w:pPr>
        <w:tabs>
          <w:tab w:val="left" w:pos="7050"/>
        </w:tabs>
        <w:rPr>
          <w:rFonts w:ascii="Times New Roman" w:hAnsi="Times New Roman" w:cs="Times New Roman"/>
          <w:b/>
          <w:sz w:val="24"/>
          <w:szCs w:val="24"/>
        </w:rPr>
      </w:pPr>
    </w:p>
    <w:p w:rsidR="0070731E" w:rsidRDefault="0070731E" w:rsidP="00A578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70731E" w:rsidRDefault="0070731E" w:rsidP="00A578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A57847" w:rsidRPr="00A57847" w:rsidRDefault="00A57847" w:rsidP="00A578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5784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ANEXA 4</w:t>
      </w:r>
    </w:p>
    <w:p w:rsidR="00A57847" w:rsidRPr="00A57847" w:rsidRDefault="00A57847" w:rsidP="00A5784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ar-SA"/>
        </w:rPr>
      </w:pPr>
    </w:p>
    <w:tbl>
      <w:tblPr>
        <w:tblW w:w="9465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98"/>
        <w:gridCol w:w="4767"/>
      </w:tblGrid>
      <w:tr w:rsidR="00A57847" w:rsidRPr="00A57847" w:rsidTr="00A57847">
        <w:tc>
          <w:tcPr>
            <w:tcW w:w="4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57847" w:rsidRPr="00A57847" w:rsidRDefault="00A57847" w:rsidP="00A57847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Liceul</w:t>
            </w:r>
            <w:proofErr w:type="spellEnd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Tehnologic</w:t>
            </w:r>
            <w:proofErr w:type="spellEnd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,,</w:t>
            </w:r>
            <w:proofErr w:type="spell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LiviuRebreanu</w:t>
            </w:r>
            <w:proofErr w:type="spellEnd"/>
            <w:proofErr w:type="gramEnd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” </w:t>
            </w:r>
            <w:proofErr w:type="spell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Maieru</w:t>
            </w:r>
            <w:proofErr w:type="spellEnd"/>
          </w:p>
          <w:p w:rsidR="00A57847" w:rsidRPr="00A57847" w:rsidRDefault="00A57847" w:rsidP="00A57847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Str. </w:t>
            </w:r>
            <w:proofErr w:type="spell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Principală</w:t>
            </w:r>
            <w:proofErr w:type="spellEnd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nr. 201</w:t>
            </w:r>
          </w:p>
          <w:p w:rsidR="00A57847" w:rsidRPr="00A57847" w:rsidRDefault="00A57847" w:rsidP="00A57847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Județul</w:t>
            </w:r>
            <w:proofErr w:type="spellEnd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Bistrița-</w:t>
            </w:r>
            <w:proofErr w:type="spell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Năsăud</w:t>
            </w:r>
            <w:proofErr w:type="spellEnd"/>
          </w:p>
          <w:p w:rsidR="00A57847" w:rsidRPr="00A57847" w:rsidRDefault="00A57847" w:rsidP="00A57847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Tel./Fax: 0263372448</w:t>
            </w:r>
          </w:p>
          <w:p w:rsidR="00A57847" w:rsidRPr="00A57847" w:rsidRDefault="00A57847" w:rsidP="00A57847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Pr="00A57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scoala_maieru@yahoo.com</w:t>
            </w:r>
          </w:p>
          <w:p w:rsidR="00A57847" w:rsidRPr="00A57847" w:rsidRDefault="00A57847" w:rsidP="00A57847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Nr._</w:t>
            </w:r>
            <w:proofErr w:type="gramEnd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_______din</w:t>
            </w:r>
            <w:proofErr w:type="spellEnd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0731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</w:t>
            </w:r>
          </w:p>
        </w:tc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57847" w:rsidRPr="00A57847" w:rsidRDefault="00A57847" w:rsidP="00A57847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Școala…………………………………………</w:t>
            </w:r>
            <w:proofErr w:type="gram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Adresa:........................................................................................................................................</w:t>
            </w:r>
            <w:proofErr w:type="gramEnd"/>
          </w:p>
          <w:p w:rsidR="00A57847" w:rsidRPr="00A57847" w:rsidRDefault="00A57847" w:rsidP="00A57847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Tel./Fax……………………………………</w:t>
            </w:r>
            <w:proofErr w:type="gram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.....</w:t>
            </w:r>
            <w:proofErr w:type="gramEnd"/>
          </w:p>
          <w:p w:rsidR="00A57847" w:rsidRPr="00A57847" w:rsidRDefault="00A57847" w:rsidP="00A57847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E-mail………………………………………...</w:t>
            </w:r>
          </w:p>
          <w:p w:rsidR="00A57847" w:rsidRPr="00A57847" w:rsidRDefault="00A57847" w:rsidP="00A57847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Nr._</w:t>
            </w:r>
            <w:proofErr w:type="gramEnd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_____din</w:t>
            </w:r>
            <w:proofErr w:type="spellEnd"/>
            <w:r w:rsidRPr="00A57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_______________</w:t>
            </w:r>
          </w:p>
        </w:tc>
      </w:tr>
    </w:tbl>
    <w:p w:rsidR="00A57847" w:rsidRPr="00A57847" w:rsidRDefault="00A57847" w:rsidP="00A57847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A57847" w:rsidRPr="00A57847" w:rsidRDefault="00A57847" w:rsidP="00A5784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A5784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ab/>
      </w:r>
      <w:r w:rsidRPr="00A5784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ab/>
      </w:r>
      <w:r w:rsidRPr="00A5784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ab/>
      </w:r>
    </w:p>
    <w:p w:rsidR="00A57847" w:rsidRPr="00A57847" w:rsidRDefault="00A57847" w:rsidP="00A5784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</w:pPr>
      <w:r w:rsidRPr="00A57847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ACORD   DE  PARTENERIAT</w:t>
      </w:r>
    </w:p>
    <w:p w:rsidR="00A57847" w:rsidRPr="00A57847" w:rsidRDefault="00A57847" w:rsidP="00A5784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</w:pPr>
    </w:p>
    <w:p w:rsidR="00A57847" w:rsidRPr="00A57847" w:rsidRDefault="00A57847" w:rsidP="00A57847">
      <w:pPr>
        <w:tabs>
          <w:tab w:val="left" w:pos="360"/>
          <w:tab w:val="left" w:pos="450"/>
        </w:tabs>
        <w:spacing w:after="0" w:line="240" w:lineRule="auto"/>
        <w:ind w:right="-9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A57847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t>Încheiat  astăzi</w:t>
      </w:r>
      <w:r w:rsidRPr="00A5784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……………………….</w:t>
      </w:r>
    </w:p>
    <w:p w:rsidR="00A57847" w:rsidRPr="00A57847" w:rsidRDefault="00A57847" w:rsidP="00A57847">
      <w:pPr>
        <w:tabs>
          <w:tab w:val="left" w:pos="360"/>
          <w:tab w:val="left" w:pos="450"/>
        </w:tabs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</w:pPr>
    </w:p>
    <w:p w:rsidR="00A57847" w:rsidRPr="00A57847" w:rsidRDefault="00A57847" w:rsidP="00A57847">
      <w:pPr>
        <w:tabs>
          <w:tab w:val="num" w:pos="576"/>
        </w:tabs>
        <w:suppressAutoHyphens/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5784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ab/>
        <w:t xml:space="preserve">Liceul Tehnologic ,,Liviu Rebreanu” Maieru, reprezentat prin  director, prof. </w:t>
      </w:r>
      <w:proofErr w:type="spellStart"/>
      <w:r w:rsidRPr="00A5784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Cîrdan</w:t>
      </w:r>
      <w:proofErr w:type="spellEnd"/>
      <w:r w:rsidRPr="00A5784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Nicu, prof. Ureche Victoria, </w:t>
      </w:r>
      <w:r w:rsidR="008461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Prof. </w:t>
      </w:r>
      <w:proofErr w:type="spellStart"/>
      <w:r w:rsidR="008461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Hodoroga</w:t>
      </w:r>
      <w:proofErr w:type="spellEnd"/>
      <w:r w:rsidR="008461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Elisabeta</w:t>
      </w:r>
      <w:r w:rsidRPr="00A5784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și prof. </w:t>
      </w:r>
      <w:r w:rsidR="008461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Păcurar</w:t>
      </w:r>
      <w:r w:rsidRPr="00A5784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Păunița Corina, în calitate de coordonatori </w:t>
      </w:r>
      <w:proofErr w:type="spellStart"/>
      <w:r w:rsidRPr="00A5784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şi</w:t>
      </w:r>
      <w:proofErr w:type="spellEnd"/>
    </w:p>
    <w:p w:rsidR="00A57847" w:rsidRPr="00A57847" w:rsidRDefault="00A57847" w:rsidP="00A57847">
      <w:pPr>
        <w:tabs>
          <w:tab w:val="num" w:pos="576"/>
        </w:tabs>
        <w:suppressAutoHyphens/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A57847" w:rsidRPr="00A57847" w:rsidRDefault="00A57847" w:rsidP="00A57847">
      <w:pPr>
        <w:tabs>
          <w:tab w:val="num" w:pos="576"/>
        </w:tabs>
        <w:suppressAutoHyphens/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A5784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Şcoala......................................................................................localitatea.................................... </w:t>
      </w:r>
      <w:proofErr w:type="spellStart"/>
      <w:r w:rsidRPr="00A5784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judeţul</w:t>
      </w:r>
      <w:proofErr w:type="spellEnd"/>
      <w:r w:rsidRPr="00A5784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..................................................... reprezentată de director: ............................</w:t>
      </w:r>
      <w:r w:rsidR="008461C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</w:t>
      </w:r>
      <w:r w:rsidRPr="00A5784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 ..........................................</w:t>
      </w:r>
      <w:proofErr w:type="spellStart"/>
      <w:r w:rsidRPr="00A5784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şi</w:t>
      </w:r>
      <w:proofErr w:type="spellEnd"/>
      <w:r w:rsidRPr="00A5784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..................................................................... în calitate de parteneri.</w:t>
      </w:r>
    </w:p>
    <w:p w:rsidR="00A57847" w:rsidRPr="00A57847" w:rsidRDefault="00A57847" w:rsidP="00A57847">
      <w:pPr>
        <w:tabs>
          <w:tab w:val="left" w:pos="360"/>
          <w:tab w:val="left" w:pos="450"/>
        </w:tabs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A57847" w:rsidRPr="00A57847" w:rsidRDefault="00A57847" w:rsidP="00A5784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Prezentul acord are ca obiectiv crearea unui climat de colaborarea în cadrul proiectului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educaţional</w:t>
      </w:r>
      <w:proofErr w:type="spellEnd"/>
      <w:r w:rsidRPr="00A5784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57847">
        <w:rPr>
          <w:rFonts w:ascii="Times New Roman" w:eastAsia="Times New Roman" w:hAnsi="Times New Roman" w:cs="Times New Roman"/>
          <w:b/>
          <w:kern w:val="36"/>
          <w:sz w:val="24"/>
          <w:szCs w:val="24"/>
          <w:lang w:val="en-US"/>
        </w:rPr>
        <w:t xml:space="preserve">„ȘCOALA-POARTĂ DESCHISĂ SPRE VIITOAREA MEA MESERIE </w:t>
      </w:r>
      <w:r w:rsidRPr="00A5784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”,</w:t>
      </w: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parteneriat care să conducă la realizarea obiectivelor propuse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şi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intră în vigoare la data semnării  acestuia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şi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este valabil pe perioada februarie – </w:t>
      </w:r>
      <w:r w:rsidR="008461C7">
        <w:rPr>
          <w:rFonts w:ascii="Times New Roman" w:eastAsia="Times New Roman" w:hAnsi="Times New Roman" w:cs="Times New Roman"/>
          <w:sz w:val="24"/>
          <w:szCs w:val="24"/>
          <w:lang w:eastAsia="ar-SA"/>
        </w:rPr>
        <w:t>septembrie</w:t>
      </w: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</w:t>
      </w:r>
      <w:r w:rsidR="008461C7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Prevederile acestui acord pot fi modificate sau completate doar cu acordul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părţilor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contractante.</w:t>
      </w:r>
    </w:p>
    <w:p w:rsidR="00A57847" w:rsidRPr="00A57847" w:rsidRDefault="00A57847" w:rsidP="00A5784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57847" w:rsidRPr="00A57847" w:rsidRDefault="00A57847" w:rsidP="00A5784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Părţile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contractante convin asupra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obligaţiilor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părţilor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A57847" w:rsidRPr="00A57847" w:rsidRDefault="00A57847" w:rsidP="00A5784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</w:pP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Aplicantul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se </w:t>
      </w:r>
      <w:proofErr w:type="spellStart"/>
      <w:proofErr w:type="gram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obligă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:</w:t>
      </w:r>
      <w:proofErr w:type="gramEnd"/>
    </w:p>
    <w:p w:rsidR="00A57847" w:rsidRPr="00A57847" w:rsidRDefault="00A57847" w:rsidP="00A57847">
      <w:pPr>
        <w:numPr>
          <w:ilvl w:val="0"/>
          <w:numId w:val="4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</w:pP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Să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informeze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instituţiile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de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învăţământ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despre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proiect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 ;</w:t>
      </w:r>
    </w:p>
    <w:p w:rsidR="00A57847" w:rsidRPr="00A57847" w:rsidRDefault="00A57847" w:rsidP="00A57847">
      <w:pPr>
        <w:numPr>
          <w:ilvl w:val="0"/>
          <w:numId w:val="4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</w:pP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Să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organizeze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concursul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și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activitățile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cuprinse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în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proiect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conform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proofErr w:type="gram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calendarului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;</w:t>
      </w:r>
      <w:proofErr w:type="gramEnd"/>
    </w:p>
    <w:p w:rsidR="00A57847" w:rsidRPr="00A57847" w:rsidRDefault="00A57847" w:rsidP="00A57847">
      <w:pPr>
        <w:numPr>
          <w:ilvl w:val="0"/>
          <w:numId w:val="4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</w:pP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Să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distribuie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diplomele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în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perioada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anunţată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.</w:t>
      </w:r>
    </w:p>
    <w:p w:rsidR="00A57847" w:rsidRPr="00A57847" w:rsidRDefault="00A57847" w:rsidP="00A5784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</w:pPr>
    </w:p>
    <w:p w:rsidR="00A57847" w:rsidRPr="00A57847" w:rsidRDefault="00A57847" w:rsidP="00A5784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</w:pP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Partenerul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se </w:t>
      </w:r>
      <w:proofErr w:type="spellStart"/>
      <w:proofErr w:type="gram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obligă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:</w:t>
      </w:r>
      <w:proofErr w:type="gramEnd"/>
    </w:p>
    <w:p w:rsidR="00A57847" w:rsidRPr="00A57847" w:rsidRDefault="00A57847" w:rsidP="00A57847">
      <w:pPr>
        <w:numPr>
          <w:ilvl w:val="0"/>
          <w:numId w:val="4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</w:pP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Să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mediatizeze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proiectul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în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proofErr w:type="gram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unitate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;</w:t>
      </w:r>
      <w:proofErr w:type="gramEnd"/>
    </w:p>
    <w:p w:rsidR="00A57847" w:rsidRPr="00A57847" w:rsidRDefault="00A57847" w:rsidP="00A57847">
      <w:pPr>
        <w:numPr>
          <w:ilvl w:val="0"/>
          <w:numId w:val="4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Să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pregătească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elevii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pentru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concursurile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și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activitățile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din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 xml:space="preserve">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val="fr-FR" w:eastAsia="ar-SA"/>
        </w:rPr>
        <w:t>calendar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.</w:t>
      </w:r>
    </w:p>
    <w:p w:rsidR="00A57847" w:rsidRPr="00A57847" w:rsidRDefault="00A57847" w:rsidP="00A5784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Prezentul Acord se încheie </w:t>
      </w:r>
      <w:r w:rsidRPr="00A578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în două exemplare</w:t>
      </w: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, câte unul pentru fiecare parte.</w:t>
      </w:r>
    </w:p>
    <w:p w:rsidR="00A57847" w:rsidRPr="00A57847" w:rsidRDefault="00A57847" w:rsidP="00A5784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Partenerii se obligă să colaboreze pe toată durata proiectului pentru ca acesta să se deruleze  conform planului stabilit.</w:t>
      </w:r>
    </w:p>
    <w:p w:rsidR="00A57847" w:rsidRPr="00A57847" w:rsidRDefault="00A57847" w:rsidP="00A57847">
      <w:pPr>
        <w:tabs>
          <w:tab w:val="left" w:pos="360"/>
          <w:tab w:val="left" w:pos="450"/>
        </w:tabs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A57847" w:rsidRPr="00A57847" w:rsidRDefault="00A57847" w:rsidP="00A578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57847" w:rsidRPr="00A57847" w:rsidRDefault="00A57847" w:rsidP="00A5784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Liceul Tehnologic ,, Liviu REBREANU”               </w:t>
      </w:r>
      <w:proofErr w:type="spellStart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Şcoala</w:t>
      </w:r>
      <w:proofErr w:type="spellEnd"/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.........................................................</w:t>
      </w:r>
    </w:p>
    <w:p w:rsidR="00A57847" w:rsidRPr="00A57847" w:rsidRDefault="00A57847" w:rsidP="00A5784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MAIERU                                                    .... ...............................................................                                                                         </w:t>
      </w:r>
    </w:p>
    <w:p w:rsidR="00A57847" w:rsidRPr="00A57847" w:rsidRDefault="00A57847" w:rsidP="00A5784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57847" w:rsidRPr="00A57847" w:rsidRDefault="00A57847" w:rsidP="00A5784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57847">
        <w:rPr>
          <w:rFonts w:ascii="Times New Roman" w:eastAsia="Times New Roman" w:hAnsi="Times New Roman" w:cs="Times New Roman"/>
          <w:sz w:val="24"/>
          <w:szCs w:val="24"/>
          <w:lang w:eastAsia="ar-SA"/>
        </w:rPr>
        <w:t>Director, prof. CÎRDAN NICU                                 Director, .................................................... ...................................................                                    ................................................................</w:t>
      </w:r>
    </w:p>
    <w:p w:rsidR="00A57847" w:rsidRPr="00853B10" w:rsidRDefault="00A57847" w:rsidP="00503669">
      <w:pPr>
        <w:tabs>
          <w:tab w:val="left" w:pos="7050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A57847" w:rsidRPr="00853B10" w:rsidSect="004D09EA">
      <w:pgSz w:w="11906" w:h="16838"/>
      <w:pgMar w:top="851" w:right="746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F79B"/>
      </v:shape>
    </w:pict>
  </w:numPicBullet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Symbol"/>
        <w:w w:val="107"/>
        <w:sz w:val="24"/>
        <w:szCs w:val="24"/>
        <w:lang w:val="ro-RO" w:eastAsia="zh-CN" w:bidi="he-I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auto"/>
        <w:w w:val="107"/>
        <w:sz w:val="24"/>
        <w:szCs w:val="24"/>
        <w:lang w:val="ro-RO" w:eastAsia="ro-RO" w:bidi="he-I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  <w:w w:val="107"/>
        <w:sz w:val="24"/>
        <w:szCs w:val="24"/>
        <w:lang w:val="ro-RO" w:eastAsia="zh-CN" w:bidi="he-I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  <w:w w:val="107"/>
        <w:sz w:val="24"/>
        <w:szCs w:val="24"/>
        <w:lang w:val="ro-RO" w:eastAsia="zh-CN" w:bidi="he-I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4"/>
    <w:multiLevelType w:val="singleLevel"/>
    <w:tmpl w:val="00000004"/>
    <w:name w:val="WW8Num7"/>
    <w:lvl w:ilvl="0">
      <w:start w:val="3"/>
      <w:numFmt w:val="bullet"/>
      <w:lvlText w:val="-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5"/>
    <w:multiLevelType w:val="singleLevel"/>
    <w:tmpl w:val="00000005"/>
    <w:name w:val="WW8Num10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50F3DA4"/>
    <w:multiLevelType w:val="hybridMultilevel"/>
    <w:tmpl w:val="EA30DDC0"/>
    <w:lvl w:ilvl="0" w:tplc="5B8C8C40">
      <w:start w:val="1"/>
      <w:numFmt w:val="bullet"/>
      <w:lvlText w:val="-"/>
      <w:lvlJc w:val="left"/>
      <w:pPr>
        <w:ind w:left="990" w:hanging="360"/>
      </w:pPr>
      <w:rPr>
        <w:rFonts w:ascii="Courier New" w:hAnsi="Courier New" w:hint="default"/>
      </w:rPr>
    </w:lvl>
    <w:lvl w:ilvl="1" w:tplc="0418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067A1FB3"/>
    <w:multiLevelType w:val="hybridMultilevel"/>
    <w:tmpl w:val="1B863F4C"/>
    <w:lvl w:ilvl="0" w:tplc="9A3463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995BCE"/>
    <w:multiLevelType w:val="hybridMultilevel"/>
    <w:tmpl w:val="C7D4B47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3610EA"/>
    <w:multiLevelType w:val="hybridMultilevel"/>
    <w:tmpl w:val="D912425C"/>
    <w:lvl w:ilvl="0" w:tplc="47E0ABCA">
      <w:start w:val="1"/>
      <w:numFmt w:val="lowerLetter"/>
      <w:lvlText w:val="%1."/>
      <w:lvlJc w:val="left"/>
      <w:pPr>
        <w:ind w:left="110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21" w:hanging="360"/>
      </w:pPr>
    </w:lvl>
    <w:lvl w:ilvl="2" w:tplc="0418001B" w:tentative="1">
      <w:start w:val="1"/>
      <w:numFmt w:val="lowerRoman"/>
      <w:lvlText w:val="%3."/>
      <w:lvlJc w:val="right"/>
      <w:pPr>
        <w:ind w:left="2541" w:hanging="180"/>
      </w:pPr>
    </w:lvl>
    <w:lvl w:ilvl="3" w:tplc="0418000F" w:tentative="1">
      <w:start w:val="1"/>
      <w:numFmt w:val="decimal"/>
      <w:lvlText w:val="%4."/>
      <w:lvlJc w:val="left"/>
      <w:pPr>
        <w:ind w:left="3261" w:hanging="360"/>
      </w:pPr>
    </w:lvl>
    <w:lvl w:ilvl="4" w:tplc="04180019" w:tentative="1">
      <w:start w:val="1"/>
      <w:numFmt w:val="lowerLetter"/>
      <w:lvlText w:val="%5."/>
      <w:lvlJc w:val="left"/>
      <w:pPr>
        <w:ind w:left="3981" w:hanging="360"/>
      </w:pPr>
    </w:lvl>
    <w:lvl w:ilvl="5" w:tplc="0418001B" w:tentative="1">
      <w:start w:val="1"/>
      <w:numFmt w:val="lowerRoman"/>
      <w:lvlText w:val="%6."/>
      <w:lvlJc w:val="right"/>
      <w:pPr>
        <w:ind w:left="4701" w:hanging="180"/>
      </w:pPr>
    </w:lvl>
    <w:lvl w:ilvl="6" w:tplc="0418000F" w:tentative="1">
      <w:start w:val="1"/>
      <w:numFmt w:val="decimal"/>
      <w:lvlText w:val="%7."/>
      <w:lvlJc w:val="left"/>
      <w:pPr>
        <w:ind w:left="5421" w:hanging="360"/>
      </w:pPr>
    </w:lvl>
    <w:lvl w:ilvl="7" w:tplc="04180019" w:tentative="1">
      <w:start w:val="1"/>
      <w:numFmt w:val="lowerLetter"/>
      <w:lvlText w:val="%8."/>
      <w:lvlJc w:val="left"/>
      <w:pPr>
        <w:ind w:left="6141" w:hanging="360"/>
      </w:pPr>
    </w:lvl>
    <w:lvl w:ilvl="8" w:tplc="0418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7" w15:restartNumberingAfterBreak="0">
    <w:nsid w:val="0E551603"/>
    <w:multiLevelType w:val="hybridMultilevel"/>
    <w:tmpl w:val="A6FEC798"/>
    <w:lvl w:ilvl="0" w:tplc="DCD2E4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B7F2C"/>
    <w:multiLevelType w:val="hybridMultilevel"/>
    <w:tmpl w:val="7942503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3E85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67FCB"/>
    <w:multiLevelType w:val="hybridMultilevel"/>
    <w:tmpl w:val="2CC4B1C8"/>
    <w:lvl w:ilvl="0" w:tplc="61267F0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94E59"/>
    <w:multiLevelType w:val="hybridMultilevel"/>
    <w:tmpl w:val="1B863F4C"/>
    <w:lvl w:ilvl="0" w:tplc="9A3463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575CB4"/>
    <w:multiLevelType w:val="hybridMultilevel"/>
    <w:tmpl w:val="D5500C18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D620D0"/>
    <w:multiLevelType w:val="hybridMultilevel"/>
    <w:tmpl w:val="0A36FE42"/>
    <w:lvl w:ilvl="0" w:tplc="0DC21092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CAA4AD2"/>
    <w:multiLevelType w:val="hybridMultilevel"/>
    <w:tmpl w:val="345AEB8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F4448B"/>
    <w:multiLevelType w:val="hybridMultilevel"/>
    <w:tmpl w:val="B706D144"/>
    <w:lvl w:ilvl="0" w:tplc="0DC210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F6A21"/>
    <w:multiLevelType w:val="hybridMultilevel"/>
    <w:tmpl w:val="78083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B82759"/>
    <w:multiLevelType w:val="hybridMultilevel"/>
    <w:tmpl w:val="1BB41E0C"/>
    <w:lvl w:ilvl="0" w:tplc="5B8C8C40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7983614"/>
    <w:multiLevelType w:val="hybridMultilevel"/>
    <w:tmpl w:val="C83AD5B0"/>
    <w:lvl w:ilvl="0" w:tplc="0DC210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859"/>
    <w:multiLevelType w:val="hybridMultilevel"/>
    <w:tmpl w:val="1B863F4C"/>
    <w:lvl w:ilvl="0" w:tplc="9A3463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1C0BE9"/>
    <w:multiLevelType w:val="hybridMultilevel"/>
    <w:tmpl w:val="1CC8833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223FD1"/>
    <w:multiLevelType w:val="hybridMultilevel"/>
    <w:tmpl w:val="061C9AA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ED4530"/>
    <w:multiLevelType w:val="hybridMultilevel"/>
    <w:tmpl w:val="0F82470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A54CDE"/>
    <w:multiLevelType w:val="hybridMultilevel"/>
    <w:tmpl w:val="3B162764"/>
    <w:lvl w:ilvl="0" w:tplc="858E3B7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3A47AB"/>
    <w:multiLevelType w:val="hybridMultilevel"/>
    <w:tmpl w:val="70447C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7F1CCC"/>
    <w:multiLevelType w:val="hybridMultilevel"/>
    <w:tmpl w:val="74C8C04E"/>
    <w:lvl w:ilvl="0" w:tplc="72C8CC7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79429A"/>
    <w:multiLevelType w:val="hybridMultilevel"/>
    <w:tmpl w:val="85DA93AE"/>
    <w:lvl w:ilvl="0" w:tplc="0DC21092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3EE64A4C"/>
    <w:multiLevelType w:val="hybridMultilevel"/>
    <w:tmpl w:val="9FF273FE"/>
    <w:lvl w:ilvl="0" w:tplc="F49A690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 w15:restartNumberingAfterBreak="0">
    <w:nsid w:val="3F210C26"/>
    <w:multiLevelType w:val="hybridMultilevel"/>
    <w:tmpl w:val="1B863F4C"/>
    <w:lvl w:ilvl="0" w:tplc="9A3463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FEA3D55"/>
    <w:multiLevelType w:val="hybridMultilevel"/>
    <w:tmpl w:val="D58E42AA"/>
    <w:lvl w:ilvl="0" w:tplc="0DC21092">
      <w:start w:val="1"/>
      <w:numFmt w:val="bullet"/>
      <w:lvlText w:val=""/>
      <w:lvlJc w:val="left"/>
      <w:pPr>
        <w:ind w:left="148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9" w15:restartNumberingAfterBreak="0">
    <w:nsid w:val="4A950142"/>
    <w:multiLevelType w:val="hybridMultilevel"/>
    <w:tmpl w:val="D7CAFDEE"/>
    <w:lvl w:ilvl="0" w:tplc="0418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4B5D68ED"/>
    <w:multiLevelType w:val="hybridMultilevel"/>
    <w:tmpl w:val="2A6CD4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A502CD"/>
    <w:multiLevelType w:val="hybridMultilevel"/>
    <w:tmpl w:val="1B863F4C"/>
    <w:lvl w:ilvl="0" w:tplc="9A3463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4D12AB"/>
    <w:multiLevelType w:val="hybridMultilevel"/>
    <w:tmpl w:val="533CB70E"/>
    <w:lvl w:ilvl="0" w:tplc="08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2E43500"/>
    <w:multiLevelType w:val="hybridMultilevel"/>
    <w:tmpl w:val="FC4804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DE09BE"/>
    <w:multiLevelType w:val="hybridMultilevel"/>
    <w:tmpl w:val="D87815AA"/>
    <w:lvl w:ilvl="0" w:tplc="04180007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584F1CDE"/>
    <w:multiLevelType w:val="hybridMultilevel"/>
    <w:tmpl w:val="C4C2C448"/>
    <w:lvl w:ilvl="0" w:tplc="1BCA73E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6D0B1A"/>
    <w:multiLevelType w:val="hybridMultilevel"/>
    <w:tmpl w:val="15EEAD2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B82A49"/>
    <w:multiLevelType w:val="hybridMultilevel"/>
    <w:tmpl w:val="CB8A2698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5D5729E7"/>
    <w:multiLevelType w:val="multilevel"/>
    <w:tmpl w:val="6782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F674C08"/>
    <w:multiLevelType w:val="hybridMultilevel"/>
    <w:tmpl w:val="16B6891E"/>
    <w:lvl w:ilvl="0" w:tplc="5B8C8C4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1EC533C"/>
    <w:multiLevelType w:val="hybridMultilevel"/>
    <w:tmpl w:val="2E1EAA00"/>
    <w:lvl w:ilvl="0" w:tplc="202A3CD6">
      <w:start w:val="1"/>
      <w:numFmt w:val="decimal"/>
      <w:lvlText w:val="%1)"/>
      <w:lvlJc w:val="left"/>
      <w:pPr>
        <w:ind w:left="114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60" w:hanging="360"/>
      </w:pPr>
    </w:lvl>
    <w:lvl w:ilvl="2" w:tplc="0418001B" w:tentative="1">
      <w:start w:val="1"/>
      <w:numFmt w:val="lowerRoman"/>
      <w:lvlText w:val="%3."/>
      <w:lvlJc w:val="right"/>
      <w:pPr>
        <w:ind w:left="2580" w:hanging="180"/>
      </w:pPr>
    </w:lvl>
    <w:lvl w:ilvl="3" w:tplc="0418000F" w:tentative="1">
      <w:start w:val="1"/>
      <w:numFmt w:val="decimal"/>
      <w:lvlText w:val="%4."/>
      <w:lvlJc w:val="left"/>
      <w:pPr>
        <w:ind w:left="3300" w:hanging="360"/>
      </w:pPr>
    </w:lvl>
    <w:lvl w:ilvl="4" w:tplc="04180019" w:tentative="1">
      <w:start w:val="1"/>
      <w:numFmt w:val="lowerLetter"/>
      <w:lvlText w:val="%5."/>
      <w:lvlJc w:val="left"/>
      <w:pPr>
        <w:ind w:left="4020" w:hanging="360"/>
      </w:pPr>
    </w:lvl>
    <w:lvl w:ilvl="5" w:tplc="0418001B" w:tentative="1">
      <w:start w:val="1"/>
      <w:numFmt w:val="lowerRoman"/>
      <w:lvlText w:val="%6."/>
      <w:lvlJc w:val="right"/>
      <w:pPr>
        <w:ind w:left="4740" w:hanging="180"/>
      </w:pPr>
    </w:lvl>
    <w:lvl w:ilvl="6" w:tplc="0418000F" w:tentative="1">
      <w:start w:val="1"/>
      <w:numFmt w:val="decimal"/>
      <w:lvlText w:val="%7."/>
      <w:lvlJc w:val="left"/>
      <w:pPr>
        <w:ind w:left="5460" w:hanging="360"/>
      </w:pPr>
    </w:lvl>
    <w:lvl w:ilvl="7" w:tplc="04180019" w:tentative="1">
      <w:start w:val="1"/>
      <w:numFmt w:val="lowerLetter"/>
      <w:lvlText w:val="%8."/>
      <w:lvlJc w:val="left"/>
      <w:pPr>
        <w:ind w:left="6180" w:hanging="360"/>
      </w:pPr>
    </w:lvl>
    <w:lvl w:ilvl="8" w:tplc="0418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1" w15:restartNumberingAfterBreak="0">
    <w:nsid w:val="63C24C15"/>
    <w:multiLevelType w:val="hybridMultilevel"/>
    <w:tmpl w:val="EA100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4D3CB3"/>
    <w:multiLevelType w:val="hybridMultilevel"/>
    <w:tmpl w:val="9E22F580"/>
    <w:lvl w:ilvl="0" w:tplc="0DC2109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7AE4ECA"/>
    <w:multiLevelType w:val="hybridMultilevel"/>
    <w:tmpl w:val="C9E0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DD0910"/>
    <w:multiLevelType w:val="hybridMultilevel"/>
    <w:tmpl w:val="ADCCEDD8"/>
    <w:lvl w:ilvl="0" w:tplc="04180007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5" w15:restartNumberingAfterBreak="0">
    <w:nsid w:val="6B3D408D"/>
    <w:multiLevelType w:val="hybridMultilevel"/>
    <w:tmpl w:val="2A3ED75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B906D6"/>
    <w:multiLevelType w:val="hybridMultilevel"/>
    <w:tmpl w:val="AD9CB3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C13582"/>
    <w:multiLevelType w:val="hybridMultilevel"/>
    <w:tmpl w:val="EFE496DE"/>
    <w:lvl w:ilvl="0" w:tplc="0DC21092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7C395C09"/>
    <w:multiLevelType w:val="hybridMultilevel"/>
    <w:tmpl w:val="9B4AE996"/>
    <w:lvl w:ilvl="0" w:tplc="040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5"/>
  </w:num>
  <w:num w:numId="3">
    <w:abstractNumId w:val="28"/>
  </w:num>
  <w:num w:numId="4">
    <w:abstractNumId w:val="0"/>
  </w:num>
  <w:num w:numId="5">
    <w:abstractNumId w:val="13"/>
  </w:num>
  <w:num w:numId="6">
    <w:abstractNumId w:val="48"/>
  </w:num>
  <w:num w:numId="7">
    <w:abstractNumId w:val="30"/>
  </w:num>
  <w:num w:numId="8">
    <w:abstractNumId w:val="20"/>
  </w:num>
  <w:num w:numId="9">
    <w:abstractNumId w:val="41"/>
  </w:num>
  <w:num w:numId="10">
    <w:abstractNumId w:val="24"/>
  </w:num>
  <w:num w:numId="11">
    <w:abstractNumId w:val="42"/>
  </w:num>
  <w:num w:numId="12">
    <w:abstractNumId w:val="47"/>
  </w:num>
  <w:num w:numId="13">
    <w:abstractNumId w:val="7"/>
  </w:num>
  <w:num w:numId="14">
    <w:abstractNumId w:val="26"/>
  </w:num>
  <w:num w:numId="15">
    <w:abstractNumId w:val="12"/>
  </w:num>
  <w:num w:numId="16">
    <w:abstractNumId w:val="16"/>
  </w:num>
  <w:num w:numId="17">
    <w:abstractNumId w:val="17"/>
  </w:num>
  <w:num w:numId="18">
    <w:abstractNumId w:val="45"/>
  </w:num>
  <w:num w:numId="19">
    <w:abstractNumId w:val="19"/>
  </w:num>
  <w:num w:numId="20">
    <w:abstractNumId w:val="44"/>
  </w:num>
  <w:num w:numId="21">
    <w:abstractNumId w:val="11"/>
  </w:num>
  <w:num w:numId="22">
    <w:abstractNumId w:val="29"/>
  </w:num>
  <w:num w:numId="23">
    <w:abstractNumId w:val="34"/>
  </w:num>
  <w:num w:numId="24">
    <w:abstractNumId w:val="39"/>
  </w:num>
  <w:num w:numId="25">
    <w:abstractNumId w:val="3"/>
  </w:num>
  <w:num w:numId="26">
    <w:abstractNumId w:val="15"/>
  </w:num>
  <w:num w:numId="27">
    <w:abstractNumId w:val="35"/>
  </w:num>
  <w:num w:numId="28">
    <w:abstractNumId w:val="36"/>
  </w:num>
  <w:num w:numId="29">
    <w:abstractNumId w:val="5"/>
  </w:num>
  <w:num w:numId="30">
    <w:abstractNumId w:val="37"/>
  </w:num>
  <w:num w:numId="31">
    <w:abstractNumId w:val="14"/>
  </w:num>
  <w:num w:numId="32">
    <w:abstractNumId w:val="8"/>
  </w:num>
  <w:num w:numId="33">
    <w:abstractNumId w:val="23"/>
  </w:num>
  <w:num w:numId="34">
    <w:abstractNumId w:val="22"/>
  </w:num>
  <w:num w:numId="35">
    <w:abstractNumId w:val="32"/>
  </w:num>
  <w:num w:numId="36">
    <w:abstractNumId w:val="27"/>
  </w:num>
  <w:num w:numId="37">
    <w:abstractNumId w:val="6"/>
  </w:num>
  <w:num w:numId="38">
    <w:abstractNumId w:val="43"/>
  </w:num>
  <w:num w:numId="39">
    <w:abstractNumId w:val="18"/>
  </w:num>
  <w:num w:numId="40">
    <w:abstractNumId w:val="46"/>
  </w:num>
  <w:num w:numId="41">
    <w:abstractNumId w:val="33"/>
  </w:num>
  <w:num w:numId="42">
    <w:abstractNumId w:val="40"/>
  </w:num>
  <w:num w:numId="43">
    <w:abstractNumId w:val="10"/>
  </w:num>
  <w:num w:numId="44">
    <w:abstractNumId w:val="4"/>
  </w:num>
  <w:num w:numId="45">
    <w:abstractNumId w:val="31"/>
  </w:num>
  <w:num w:numId="46">
    <w:abstractNumId w:val="9"/>
  </w:num>
  <w:num w:numId="47">
    <w:abstractNumId w:val="21"/>
  </w:num>
  <w:num w:numId="48">
    <w:abstractNumId w:val="2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AC1"/>
    <w:rsid w:val="000017F0"/>
    <w:rsid w:val="00001DC1"/>
    <w:rsid w:val="00024102"/>
    <w:rsid w:val="00026634"/>
    <w:rsid w:val="00030EEA"/>
    <w:rsid w:val="000337C2"/>
    <w:rsid w:val="00045B8C"/>
    <w:rsid w:val="0004728A"/>
    <w:rsid w:val="0005269D"/>
    <w:rsid w:val="00054B27"/>
    <w:rsid w:val="000557C3"/>
    <w:rsid w:val="00064128"/>
    <w:rsid w:val="0006795F"/>
    <w:rsid w:val="00083102"/>
    <w:rsid w:val="00091E12"/>
    <w:rsid w:val="000A1AD8"/>
    <w:rsid w:val="000B0EE3"/>
    <w:rsid w:val="000B5C3B"/>
    <w:rsid w:val="000B65F1"/>
    <w:rsid w:val="000C1A2A"/>
    <w:rsid w:val="000D207F"/>
    <w:rsid w:val="000E46C1"/>
    <w:rsid w:val="000E7055"/>
    <w:rsid w:val="0010372E"/>
    <w:rsid w:val="00103C47"/>
    <w:rsid w:val="001041DD"/>
    <w:rsid w:val="0011534A"/>
    <w:rsid w:val="001332CB"/>
    <w:rsid w:val="00134029"/>
    <w:rsid w:val="00135C46"/>
    <w:rsid w:val="00140DAD"/>
    <w:rsid w:val="00147772"/>
    <w:rsid w:val="00152650"/>
    <w:rsid w:val="00155B57"/>
    <w:rsid w:val="00163971"/>
    <w:rsid w:val="001656C5"/>
    <w:rsid w:val="001757BE"/>
    <w:rsid w:val="00182984"/>
    <w:rsid w:val="00195A26"/>
    <w:rsid w:val="001A7248"/>
    <w:rsid w:val="001B0DB3"/>
    <w:rsid w:val="001B5E77"/>
    <w:rsid w:val="001C737A"/>
    <w:rsid w:val="001D2469"/>
    <w:rsid w:val="001D336F"/>
    <w:rsid w:val="001E482C"/>
    <w:rsid w:val="001F1023"/>
    <w:rsid w:val="001F6976"/>
    <w:rsid w:val="001F7F06"/>
    <w:rsid w:val="0021262B"/>
    <w:rsid w:val="00213B07"/>
    <w:rsid w:val="002227BD"/>
    <w:rsid w:val="00223EB6"/>
    <w:rsid w:val="00225C10"/>
    <w:rsid w:val="00227077"/>
    <w:rsid w:val="002270C8"/>
    <w:rsid w:val="002333AF"/>
    <w:rsid w:val="00233C0F"/>
    <w:rsid w:val="00251372"/>
    <w:rsid w:val="0025182D"/>
    <w:rsid w:val="00255A95"/>
    <w:rsid w:val="002851CB"/>
    <w:rsid w:val="00285379"/>
    <w:rsid w:val="002901F3"/>
    <w:rsid w:val="002973DF"/>
    <w:rsid w:val="002A00EB"/>
    <w:rsid w:val="002B0C46"/>
    <w:rsid w:val="002B2BA2"/>
    <w:rsid w:val="002B2F6E"/>
    <w:rsid w:val="002B7A9B"/>
    <w:rsid w:val="002C41FE"/>
    <w:rsid w:val="002E1243"/>
    <w:rsid w:val="002F0661"/>
    <w:rsid w:val="002F2332"/>
    <w:rsid w:val="002F3A3C"/>
    <w:rsid w:val="002F4D13"/>
    <w:rsid w:val="002F768A"/>
    <w:rsid w:val="002F7D27"/>
    <w:rsid w:val="00304ECF"/>
    <w:rsid w:val="00311E1D"/>
    <w:rsid w:val="00316946"/>
    <w:rsid w:val="003224B6"/>
    <w:rsid w:val="0032790A"/>
    <w:rsid w:val="00330547"/>
    <w:rsid w:val="0034291A"/>
    <w:rsid w:val="00346E44"/>
    <w:rsid w:val="00351471"/>
    <w:rsid w:val="003542E9"/>
    <w:rsid w:val="00360EFE"/>
    <w:rsid w:val="003612A4"/>
    <w:rsid w:val="00367A21"/>
    <w:rsid w:val="00373FF5"/>
    <w:rsid w:val="00376B7E"/>
    <w:rsid w:val="0038195A"/>
    <w:rsid w:val="003852D2"/>
    <w:rsid w:val="00387083"/>
    <w:rsid w:val="003878C2"/>
    <w:rsid w:val="00387AB4"/>
    <w:rsid w:val="003909DC"/>
    <w:rsid w:val="00391CF5"/>
    <w:rsid w:val="003971EE"/>
    <w:rsid w:val="003A3CC4"/>
    <w:rsid w:val="003B7DB4"/>
    <w:rsid w:val="003C3607"/>
    <w:rsid w:val="003C74BC"/>
    <w:rsid w:val="003E1CBB"/>
    <w:rsid w:val="003E29E7"/>
    <w:rsid w:val="00403789"/>
    <w:rsid w:val="004054C4"/>
    <w:rsid w:val="004069D9"/>
    <w:rsid w:val="0040790A"/>
    <w:rsid w:val="00410A6F"/>
    <w:rsid w:val="004131A1"/>
    <w:rsid w:val="00413D9B"/>
    <w:rsid w:val="00425B51"/>
    <w:rsid w:val="00426D84"/>
    <w:rsid w:val="00431E7E"/>
    <w:rsid w:val="004443B3"/>
    <w:rsid w:val="004632ED"/>
    <w:rsid w:val="00476636"/>
    <w:rsid w:val="00480BB7"/>
    <w:rsid w:val="004916AA"/>
    <w:rsid w:val="00492A22"/>
    <w:rsid w:val="004939F6"/>
    <w:rsid w:val="0049416E"/>
    <w:rsid w:val="004A0443"/>
    <w:rsid w:val="004A1C61"/>
    <w:rsid w:val="004A4DFB"/>
    <w:rsid w:val="004A7BCC"/>
    <w:rsid w:val="004B6369"/>
    <w:rsid w:val="004C5C48"/>
    <w:rsid w:val="004D09EA"/>
    <w:rsid w:val="004D14FA"/>
    <w:rsid w:val="004D1579"/>
    <w:rsid w:val="004D4F0A"/>
    <w:rsid w:val="004E55CB"/>
    <w:rsid w:val="004F28E3"/>
    <w:rsid w:val="005023F6"/>
    <w:rsid w:val="00503669"/>
    <w:rsid w:val="00522F85"/>
    <w:rsid w:val="00546B1A"/>
    <w:rsid w:val="00551728"/>
    <w:rsid w:val="00556AD8"/>
    <w:rsid w:val="00561B04"/>
    <w:rsid w:val="00562692"/>
    <w:rsid w:val="005657F9"/>
    <w:rsid w:val="0057595D"/>
    <w:rsid w:val="0057689B"/>
    <w:rsid w:val="005901F3"/>
    <w:rsid w:val="00592B84"/>
    <w:rsid w:val="00595612"/>
    <w:rsid w:val="005A5815"/>
    <w:rsid w:val="005B0150"/>
    <w:rsid w:val="005B57F9"/>
    <w:rsid w:val="005C692D"/>
    <w:rsid w:val="005D5625"/>
    <w:rsid w:val="005E2951"/>
    <w:rsid w:val="005E3334"/>
    <w:rsid w:val="005F07BC"/>
    <w:rsid w:val="005F5A70"/>
    <w:rsid w:val="00605C54"/>
    <w:rsid w:val="00613074"/>
    <w:rsid w:val="00614E32"/>
    <w:rsid w:val="00616EF3"/>
    <w:rsid w:val="00617F43"/>
    <w:rsid w:val="006304B7"/>
    <w:rsid w:val="006318CF"/>
    <w:rsid w:val="00633F7C"/>
    <w:rsid w:val="00634090"/>
    <w:rsid w:val="0063484F"/>
    <w:rsid w:val="00635C35"/>
    <w:rsid w:val="0064447D"/>
    <w:rsid w:val="006470C9"/>
    <w:rsid w:val="00651AB0"/>
    <w:rsid w:val="00652A8C"/>
    <w:rsid w:val="00672268"/>
    <w:rsid w:val="006813E0"/>
    <w:rsid w:val="00681C34"/>
    <w:rsid w:val="00684F98"/>
    <w:rsid w:val="00686AD7"/>
    <w:rsid w:val="00691904"/>
    <w:rsid w:val="006921D5"/>
    <w:rsid w:val="0069543E"/>
    <w:rsid w:val="00696F38"/>
    <w:rsid w:val="0069772B"/>
    <w:rsid w:val="006A14BF"/>
    <w:rsid w:val="006A289E"/>
    <w:rsid w:val="006B5D31"/>
    <w:rsid w:val="006C3E84"/>
    <w:rsid w:val="006C546B"/>
    <w:rsid w:val="006D3C45"/>
    <w:rsid w:val="006E464A"/>
    <w:rsid w:val="006F1F77"/>
    <w:rsid w:val="006F427B"/>
    <w:rsid w:val="006F7368"/>
    <w:rsid w:val="007034BC"/>
    <w:rsid w:val="0070731E"/>
    <w:rsid w:val="007109B7"/>
    <w:rsid w:val="00711394"/>
    <w:rsid w:val="007116A9"/>
    <w:rsid w:val="0072198C"/>
    <w:rsid w:val="0072337C"/>
    <w:rsid w:val="0072354D"/>
    <w:rsid w:val="0073066A"/>
    <w:rsid w:val="007336C5"/>
    <w:rsid w:val="00736298"/>
    <w:rsid w:val="007426CD"/>
    <w:rsid w:val="0074287E"/>
    <w:rsid w:val="007431E2"/>
    <w:rsid w:val="00744405"/>
    <w:rsid w:val="00751220"/>
    <w:rsid w:val="00754C3D"/>
    <w:rsid w:val="00760289"/>
    <w:rsid w:val="00760908"/>
    <w:rsid w:val="00760D63"/>
    <w:rsid w:val="00766369"/>
    <w:rsid w:val="0077301C"/>
    <w:rsid w:val="007736F1"/>
    <w:rsid w:val="007949E9"/>
    <w:rsid w:val="00797208"/>
    <w:rsid w:val="00797400"/>
    <w:rsid w:val="007A6C27"/>
    <w:rsid w:val="007A77FE"/>
    <w:rsid w:val="007B2AC1"/>
    <w:rsid w:val="007C1AA7"/>
    <w:rsid w:val="007C4A97"/>
    <w:rsid w:val="007C5594"/>
    <w:rsid w:val="007C61E1"/>
    <w:rsid w:val="007C7357"/>
    <w:rsid w:val="007D0FDA"/>
    <w:rsid w:val="007D23D9"/>
    <w:rsid w:val="007E038F"/>
    <w:rsid w:val="007E3372"/>
    <w:rsid w:val="007F1C4E"/>
    <w:rsid w:val="0080622B"/>
    <w:rsid w:val="00806CE5"/>
    <w:rsid w:val="0081246D"/>
    <w:rsid w:val="00813993"/>
    <w:rsid w:val="008209E8"/>
    <w:rsid w:val="0083152B"/>
    <w:rsid w:val="008326C5"/>
    <w:rsid w:val="008362D1"/>
    <w:rsid w:val="00840D8C"/>
    <w:rsid w:val="008415CB"/>
    <w:rsid w:val="00843AE8"/>
    <w:rsid w:val="008461C7"/>
    <w:rsid w:val="008528B4"/>
    <w:rsid w:val="00853B10"/>
    <w:rsid w:val="008576E8"/>
    <w:rsid w:val="00857945"/>
    <w:rsid w:val="00860BBD"/>
    <w:rsid w:val="00861AB1"/>
    <w:rsid w:val="00872A49"/>
    <w:rsid w:val="00891302"/>
    <w:rsid w:val="00895515"/>
    <w:rsid w:val="008957D0"/>
    <w:rsid w:val="008A3366"/>
    <w:rsid w:val="008B09BA"/>
    <w:rsid w:val="008B2C7A"/>
    <w:rsid w:val="008C1A8C"/>
    <w:rsid w:val="008C2639"/>
    <w:rsid w:val="008C47F6"/>
    <w:rsid w:val="008D059F"/>
    <w:rsid w:val="008D7F01"/>
    <w:rsid w:val="008E21ED"/>
    <w:rsid w:val="008E6382"/>
    <w:rsid w:val="008F254D"/>
    <w:rsid w:val="008F40D2"/>
    <w:rsid w:val="0090263F"/>
    <w:rsid w:val="00911A72"/>
    <w:rsid w:val="00916248"/>
    <w:rsid w:val="009207D9"/>
    <w:rsid w:val="009223D3"/>
    <w:rsid w:val="00933882"/>
    <w:rsid w:val="00934E2E"/>
    <w:rsid w:val="009504ED"/>
    <w:rsid w:val="00952D8C"/>
    <w:rsid w:val="009531E6"/>
    <w:rsid w:val="00963531"/>
    <w:rsid w:val="00963C33"/>
    <w:rsid w:val="00972BD8"/>
    <w:rsid w:val="009734E9"/>
    <w:rsid w:val="00985414"/>
    <w:rsid w:val="00993A69"/>
    <w:rsid w:val="00996F74"/>
    <w:rsid w:val="00997A8C"/>
    <w:rsid w:val="00997F2A"/>
    <w:rsid w:val="009D443D"/>
    <w:rsid w:val="009D4EF2"/>
    <w:rsid w:val="009D55A1"/>
    <w:rsid w:val="009E75F8"/>
    <w:rsid w:val="009E7AA2"/>
    <w:rsid w:val="00A00BE2"/>
    <w:rsid w:val="00A00C23"/>
    <w:rsid w:val="00A00F9B"/>
    <w:rsid w:val="00A015BD"/>
    <w:rsid w:val="00A0705B"/>
    <w:rsid w:val="00A11F68"/>
    <w:rsid w:val="00A160DD"/>
    <w:rsid w:val="00A30371"/>
    <w:rsid w:val="00A30F4D"/>
    <w:rsid w:val="00A32383"/>
    <w:rsid w:val="00A339FC"/>
    <w:rsid w:val="00A45406"/>
    <w:rsid w:val="00A56FBC"/>
    <w:rsid w:val="00A57847"/>
    <w:rsid w:val="00A6010D"/>
    <w:rsid w:val="00A61701"/>
    <w:rsid w:val="00A62975"/>
    <w:rsid w:val="00A64602"/>
    <w:rsid w:val="00A6464C"/>
    <w:rsid w:val="00A6740B"/>
    <w:rsid w:val="00A71447"/>
    <w:rsid w:val="00A81B1E"/>
    <w:rsid w:val="00A87CE8"/>
    <w:rsid w:val="00A91AF6"/>
    <w:rsid w:val="00A95EB6"/>
    <w:rsid w:val="00AA3276"/>
    <w:rsid w:val="00AA3F9C"/>
    <w:rsid w:val="00AC1701"/>
    <w:rsid w:val="00AD0BA6"/>
    <w:rsid w:val="00AD34F7"/>
    <w:rsid w:val="00AD3F60"/>
    <w:rsid w:val="00AD73E7"/>
    <w:rsid w:val="00AF2AA6"/>
    <w:rsid w:val="00AF3FEE"/>
    <w:rsid w:val="00B02207"/>
    <w:rsid w:val="00B06C5B"/>
    <w:rsid w:val="00B10119"/>
    <w:rsid w:val="00B1209E"/>
    <w:rsid w:val="00B1230F"/>
    <w:rsid w:val="00B12414"/>
    <w:rsid w:val="00B23AB6"/>
    <w:rsid w:val="00B24D15"/>
    <w:rsid w:val="00B32C72"/>
    <w:rsid w:val="00B374AB"/>
    <w:rsid w:val="00B40C0D"/>
    <w:rsid w:val="00B4231E"/>
    <w:rsid w:val="00B56A09"/>
    <w:rsid w:val="00B86726"/>
    <w:rsid w:val="00B8735E"/>
    <w:rsid w:val="00B96A31"/>
    <w:rsid w:val="00B96EA4"/>
    <w:rsid w:val="00BC63E3"/>
    <w:rsid w:val="00BC7D48"/>
    <w:rsid w:val="00BD44B2"/>
    <w:rsid w:val="00BE4A3B"/>
    <w:rsid w:val="00BF7A08"/>
    <w:rsid w:val="00C116D9"/>
    <w:rsid w:val="00C27D04"/>
    <w:rsid w:val="00C31317"/>
    <w:rsid w:val="00C34043"/>
    <w:rsid w:val="00C4765F"/>
    <w:rsid w:val="00C57123"/>
    <w:rsid w:val="00C5773E"/>
    <w:rsid w:val="00C71C97"/>
    <w:rsid w:val="00C72833"/>
    <w:rsid w:val="00C74553"/>
    <w:rsid w:val="00C778EB"/>
    <w:rsid w:val="00C77A1D"/>
    <w:rsid w:val="00C84EA6"/>
    <w:rsid w:val="00C865E5"/>
    <w:rsid w:val="00C91FE3"/>
    <w:rsid w:val="00C93E49"/>
    <w:rsid w:val="00CA0092"/>
    <w:rsid w:val="00CA1997"/>
    <w:rsid w:val="00CA4D9E"/>
    <w:rsid w:val="00CA5973"/>
    <w:rsid w:val="00CB055F"/>
    <w:rsid w:val="00CB0A2C"/>
    <w:rsid w:val="00CC4664"/>
    <w:rsid w:val="00CD181E"/>
    <w:rsid w:val="00CF496F"/>
    <w:rsid w:val="00CF4F44"/>
    <w:rsid w:val="00CF66F6"/>
    <w:rsid w:val="00D002CE"/>
    <w:rsid w:val="00D01C3C"/>
    <w:rsid w:val="00D05B4C"/>
    <w:rsid w:val="00D12001"/>
    <w:rsid w:val="00D15F9C"/>
    <w:rsid w:val="00D20B14"/>
    <w:rsid w:val="00D23CA4"/>
    <w:rsid w:val="00D4029E"/>
    <w:rsid w:val="00D40936"/>
    <w:rsid w:val="00D41EDA"/>
    <w:rsid w:val="00D42AC0"/>
    <w:rsid w:val="00D512CB"/>
    <w:rsid w:val="00D560F9"/>
    <w:rsid w:val="00D65328"/>
    <w:rsid w:val="00D67BE3"/>
    <w:rsid w:val="00D75144"/>
    <w:rsid w:val="00D81019"/>
    <w:rsid w:val="00D8293F"/>
    <w:rsid w:val="00D912DB"/>
    <w:rsid w:val="00D93237"/>
    <w:rsid w:val="00DA0C30"/>
    <w:rsid w:val="00DA285F"/>
    <w:rsid w:val="00DA5979"/>
    <w:rsid w:val="00DB2DFB"/>
    <w:rsid w:val="00DB35A6"/>
    <w:rsid w:val="00DB7560"/>
    <w:rsid w:val="00DC6C45"/>
    <w:rsid w:val="00DD164A"/>
    <w:rsid w:val="00DD3E57"/>
    <w:rsid w:val="00DE21C6"/>
    <w:rsid w:val="00DE3322"/>
    <w:rsid w:val="00DE39F3"/>
    <w:rsid w:val="00DE4CE2"/>
    <w:rsid w:val="00DF41BC"/>
    <w:rsid w:val="00DF4EDD"/>
    <w:rsid w:val="00DF4FEF"/>
    <w:rsid w:val="00DF7E8B"/>
    <w:rsid w:val="00E0038B"/>
    <w:rsid w:val="00E0154A"/>
    <w:rsid w:val="00E035F1"/>
    <w:rsid w:val="00E14F4E"/>
    <w:rsid w:val="00E15A9A"/>
    <w:rsid w:val="00E16D53"/>
    <w:rsid w:val="00E2381F"/>
    <w:rsid w:val="00E25B0E"/>
    <w:rsid w:val="00E3088E"/>
    <w:rsid w:val="00E3237F"/>
    <w:rsid w:val="00E420F5"/>
    <w:rsid w:val="00E46F93"/>
    <w:rsid w:val="00E5127B"/>
    <w:rsid w:val="00E51928"/>
    <w:rsid w:val="00E63EB4"/>
    <w:rsid w:val="00E64C04"/>
    <w:rsid w:val="00E70E29"/>
    <w:rsid w:val="00E712BE"/>
    <w:rsid w:val="00E72724"/>
    <w:rsid w:val="00E81B8B"/>
    <w:rsid w:val="00E86367"/>
    <w:rsid w:val="00E94113"/>
    <w:rsid w:val="00E95C09"/>
    <w:rsid w:val="00E96129"/>
    <w:rsid w:val="00E97A12"/>
    <w:rsid w:val="00EA45E4"/>
    <w:rsid w:val="00EA4912"/>
    <w:rsid w:val="00EA5227"/>
    <w:rsid w:val="00EC73AD"/>
    <w:rsid w:val="00ED36E5"/>
    <w:rsid w:val="00EE1C66"/>
    <w:rsid w:val="00EE217D"/>
    <w:rsid w:val="00EE334E"/>
    <w:rsid w:val="00F05044"/>
    <w:rsid w:val="00F0506D"/>
    <w:rsid w:val="00F07BCF"/>
    <w:rsid w:val="00F13AFD"/>
    <w:rsid w:val="00F244A1"/>
    <w:rsid w:val="00F432D0"/>
    <w:rsid w:val="00F45010"/>
    <w:rsid w:val="00F472F3"/>
    <w:rsid w:val="00F71A5A"/>
    <w:rsid w:val="00F75366"/>
    <w:rsid w:val="00F83564"/>
    <w:rsid w:val="00F92C75"/>
    <w:rsid w:val="00FA0B60"/>
    <w:rsid w:val="00FB05E7"/>
    <w:rsid w:val="00FB1A2D"/>
    <w:rsid w:val="00FB71D7"/>
    <w:rsid w:val="00FC7512"/>
    <w:rsid w:val="00FE22F5"/>
    <w:rsid w:val="00FF1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6BA9A2-28EC-4FD8-9CA2-9C4EC4207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464C"/>
  </w:style>
  <w:style w:type="paragraph" w:styleId="Heading1">
    <w:name w:val="heading 1"/>
    <w:basedOn w:val="Normal"/>
    <w:link w:val="Heading1Char"/>
    <w:uiPriority w:val="9"/>
    <w:qFormat/>
    <w:rsid w:val="00E519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19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5B5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B65F1"/>
    <w:pPr>
      <w:ind w:left="720"/>
      <w:contextualSpacing/>
    </w:pPr>
  </w:style>
  <w:style w:type="paragraph" w:customStyle="1" w:styleId="VolumeandIssue">
    <w:name w:val="Volume and Issue"/>
    <w:basedOn w:val="Normal"/>
    <w:rsid w:val="006470C9"/>
    <w:pPr>
      <w:widowControl w:val="0"/>
      <w:suppressAutoHyphens/>
      <w:spacing w:after="0" w:line="240" w:lineRule="atLeast"/>
    </w:pPr>
    <w:rPr>
      <w:rFonts w:ascii="Trebuchet MS" w:eastAsia="Times New Roman" w:hAnsi="Trebuchet MS" w:cs="Times"/>
      <w:b/>
      <w:color w:val="FF6600"/>
      <w:spacing w:val="20"/>
      <w:sz w:val="16"/>
      <w:szCs w:val="16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681C34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81C34"/>
    <w:rPr>
      <w:rFonts w:ascii="Times New Roman" w:eastAsia="Calibri" w:hAnsi="Times New Roman" w:cs="Times New Roman"/>
      <w:sz w:val="24"/>
      <w:lang w:val="en-US"/>
    </w:rPr>
  </w:style>
  <w:style w:type="paragraph" w:customStyle="1" w:styleId="Default">
    <w:name w:val="Default"/>
    <w:rsid w:val="00EC73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a">
    <w:name w:val="a"/>
    <w:basedOn w:val="DefaultParagraphFont"/>
    <w:rsid w:val="00091E12"/>
  </w:style>
  <w:style w:type="character" w:customStyle="1" w:styleId="l6">
    <w:name w:val="l6"/>
    <w:basedOn w:val="DefaultParagraphFont"/>
    <w:rsid w:val="00091E12"/>
  </w:style>
  <w:style w:type="character" w:styleId="Strong">
    <w:name w:val="Strong"/>
    <w:qFormat/>
    <w:rsid w:val="00D65328"/>
    <w:rPr>
      <w:b/>
      <w:bCs/>
    </w:rPr>
  </w:style>
  <w:style w:type="paragraph" w:customStyle="1" w:styleId="nume-minister">
    <w:name w:val="nume-minister"/>
    <w:basedOn w:val="Normal"/>
    <w:rsid w:val="0006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ume-inspectorat">
    <w:name w:val="nume-inspectorat"/>
    <w:basedOn w:val="Normal"/>
    <w:rsid w:val="0006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ume-judet">
    <w:name w:val="nume-judet"/>
    <w:basedOn w:val="Normal"/>
    <w:rsid w:val="0006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1928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51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Indent">
    <w:name w:val="Body Text Indent"/>
    <w:basedOn w:val="Normal"/>
    <w:link w:val="BodyTextIndentChar"/>
    <w:rsid w:val="00E51928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51928"/>
    <w:rPr>
      <w:rFonts w:ascii="Times New Roman" w:eastAsia="Times New Roman" w:hAnsi="Times New Roman" w:cs="Times New Roman"/>
      <w:sz w:val="28"/>
      <w:szCs w:val="20"/>
      <w:lang w:eastAsia="ro-RO"/>
    </w:rPr>
  </w:style>
  <w:style w:type="paragraph" w:customStyle="1" w:styleId="CharCharChar">
    <w:name w:val="Char Char Char"/>
    <w:basedOn w:val="Normal"/>
    <w:rsid w:val="00D15F9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table" w:styleId="TableGrid">
    <w:name w:val="Table Grid"/>
    <w:basedOn w:val="TableNormal"/>
    <w:uiPriority w:val="59"/>
    <w:rsid w:val="005036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560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0987">
          <w:marLeft w:val="36"/>
          <w:marRight w:val="36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jbn.ro/" TargetMode="External"/><Relationship Id="rId13" Type="http://schemas.openxmlformats.org/officeDocument/2006/relationships/hyperlink" Target="mailto:urechevictoria@yahoo.com" TargetMode="External"/><Relationship Id="rId18" Type="http://schemas.openxmlformats.org/officeDocument/2006/relationships/hyperlink" Target="mailto:urechevictoria@yahoo.com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mailto:urechevictoria@yahoo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mailto:ela86dev@yahoo.com" TargetMode="External"/><Relationship Id="rId25" Type="http://schemas.openxmlformats.org/officeDocument/2006/relationships/hyperlink" Target="mailto:silvia_n31@yahoo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aunita_lipan@yahoo.com" TargetMode="External"/><Relationship Id="rId20" Type="http://schemas.openxmlformats.org/officeDocument/2006/relationships/hyperlink" Target="mailto:ela86dev@yahoo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mailto:silvia_n31@yahoo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urechevictoria@yahoo.com" TargetMode="External"/><Relationship Id="rId23" Type="http://schemas.openxmlformats.org/officeDocument/2006/relationships/hyperlink" Target="mailto:ela86dev@yahoo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paunita_lipan@yaho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paunita_lipan@yahoo.com" TargetMode="External"/><Relationship Id="rId22" Type="http://schemas.openxmlformats.org/officeDocument/2006/relationships/hyperlink" Target="mailto:paunita_lipan@yahoo.com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6DF37-8DBA-45DF-89D2-23E2697A6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2101</Words>
  <Characters>12191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NLK</dc:creator>
  <cp:lastModifiedBy>Cărbune Victoria</cp:lastModifiedBy>
  <cp:revision>10</cp:revision>
  <cp:lastPrinted>2019-11-20T20:23:00Z</cp:lastPrinted>
  <dcterms:created xsi:type="dcterms:W3CDTF">2023-05-07T12:13:00Z</dcterms:created>
  <dcterms:modified xsi:type="dcterms:W3CDTF">2023-05-07T16:26:00Z</dcterms:modified>
</cp:coreProperties>
</file>